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="00322196" w:rsidRDefault="0066449A" w14:paraId="1C52D556" w14:textId="77777777">
      <w:pPr>
        <w:spacing w:after="0" w:line="259" w:lineRule="auto"/>
        <w:ind w:left="0" w:firstLine="0"/>
      </w:pPr>
      <w:r>
        <w:rPr>
          <w:noProof/>
        </w:rPr>
        <w:drawing>
          <wp:inline distT="0" distB="0" distL="0" distR="0" wp14:anchorId="5204A01C" wp14:editId="167F324F">
            <wp:extent cx="1371600" cy="1343025"/>
            <wp:effectExtent l="0" t="0" r="0" b="0"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</w:t>
      </w:r>
    </w:p>
    <w:p w:rsidR="00322196" w:rsidRDefault="0066449A" w14:paraId="30CF1504" w14:textId="77777777">
      <w:pPr>
        <w:spacing w:after="0" w:line="259" w:lineRule="auto"/>
        <w:ind w:left="69" w:firstLine="0"/>
        <w:jc w:val="center"/>
      </w:pPr>
      <w:r>
        <w:rPr>
          <w:b/>
          <w:sz w:val="28"/>
        </w:rPr>
        <w:t xml:space="preserve"> </w:t>
      </w:r>
    </w:p>
    <w:p w:rsidR="00322196" w:rsidRDefault="0066449A" w14:paraId="13660CF4" w14:textId="77777777">
      <w:pPr>
        <w:spacing w:after="0" w:line="259" w:lineRule="auto"/>
        <w:ind w:right="16"/>
        <w:jc w:val="center"/>
      </w:pPr>
      <w:r>
        <w:rPr>
          <w:b/>
          <w:sz w:val="28"/>
        </w:rPr>
        <w:t xml:space="preserve">MINUTES OF THE FORUM MEETING </w:t>
      </w:r>
    </w:p>
    <w:p w:rsidR="00322196" w:rsidRDefault="0066449A" w14:paraId="4D0B9F97" w14:textId="5B4F2801">
      <w:pPr>
        <w:spacing w:after="0" w:line="259" w:lineRule="auto"/>
        <w:ind w:right="13"/>
        <w:jc w:val="center"/>
      </w:pPr>
      <w:r>
        <w:rPr>
          <w:b/>
          <w:sz w:val="28"/>
        </w:rPr>
        <w:t xml:space="preserve">Held on Friday </w:t>
      </w:r>
      <w:r w:rsidR="007A4F84">
        <w:rPr>
          <w:b/>
          <w:sz w:val="28"/>
        </w:rPr>
        <w:t>20</w:t>
      </w:r>
      <w:r w:rsidRPr="007A4F84" w:rsidR="007A4F84">
        <w:rPr>
          <w:b/>
          <w:sz w:val="28"/>
          <w:vertAlign w:val="superscript"/>
        </w:rPr>
        <w:t>th</w:t>
      </w:r>
      <w:r w:rsidR="007A4F84">
        <w:rPr>
          <w:b/>
          <w:sz w:val="28"/>
        </w:rPr>
        <w:t xml:space="preserve"> January 2023</w:t>
      </w:r>
      <w:r>
        <w:rPr>
          <w:b/>
          <w:sz w:val="28"/>
        </w:rPr>
        <w:t xml:space="preserve"> – Virtual Meeting via Teams </w:t>
      </w:r>
    </w:p>
    <w:p w:rsidR="00322196" w:rsidRDefault="0066449A" w14:paraId="51F6517A" w14:textId="77777777">
      <w:pPr>
        <w:spacing w:after="0" w:line="259" w:lineRule="auto"/>
        <w:ind w:left="569" w:firstLine="0"/>
      </w:pPr>
      <w:r>
        <w:rPr>
          <w:b/>
          <w:sz w:val="28"/>
        </w:rPr>
        <w:t xml:space="preserve"> </w:t>
      </w:r>
      <w:r>
        <w:rPr>
          <w:sz w:val="22"/>
        </w:rPr>
        <w:t xml:space="preserve"> </w:t>
      </w:r>
    </w:p>
    <w:p w:rsidR="00322196" w:rsidRDefault="0066449A" w14:paraId="71A08531" w14:textId="77777777">
      <w:pPr>
        <w:spacing w:after="12" w:line="259" w:lineRule="auto"/>
        <w:ind w:left="624" w:firstLine="0"/>
        <w:jc w:val="center"/>
      </w:pPr>
      <w:r>
        <w:rPr>
          <w:sz w:val="22"/>
        </w:rPr>
        <w:t xml:space="preserve"> </w:t>
      </w:r>
      <w:r>
        <w:rPr>
          <w:b/>
          <w:sz w:val="22"/>
        </w:rPr>
        <w:t xml:space="preserve"> </w:t>
      </w:r>
    </w:p>
    <w:p w:rsidRPr="00C72D30" w:rsidR="00322196" w:rsidP="00130885" w:rsidRDefault="0066449A" w14:paraId="36229AC5" w14:textId="66B9368A">
      <w:pPr>
        <w:pStyle w:val="Heading1"/>
        <w:numPr>
          <w:ilvl w:val="0"/>
          <w:numId w:val="9"/>
        </w:numPr>
      </w:pPr>
      <w:r w:rsidRPr="00C72D30">
        <w:t>Welcome –</w:t>
      </w:r>
      <w:r w:rsidRPr="00C72D30" w:rsidR="007A4F84">
        <w:t xml:space="preserve"> </w:t>
      </w:r>
      <w:r w:rsidRPr="00C72D30">
        <w:t>Chair</w:t>
      </w:r>
      <w:r w:rsidRPr="00C72D30">
        <w:rPr>
          <w:b w:val="0"/>
        </w:rPr>
        <w:t xml:space="preserve"> </w:t>
      </w:r>
      <w:r w:rsidRPr="00C72D30">
        <w:rPr>
          <w:rFonts w:eastAsia="Calibri"/>
          <w:b w:val="0"/>
          <w:sz w:val="22"/>
        </w:rPr>
        <w:t xml:space="preserve"> </w:t>
      </w:r>
    </w:p>
    <w:p w:rsidRPr="00C72D30" w:rsidR="00322196" w:rsidRDefault="0066449A" w14:paraId="689835AE" w14:textId="77777777">
      <w:pPr>
        <w:spacing w:after="0" w:line="259" w:lineRule="auto"/>
        <w:ind w:left="0" w:firstLine="0"/>
      </w:pPr>
      <w:r w:rsidRPr="00C72D30">
        <w:t xml:space="preserve">  </w:t>
      </w:r>
    </w:p>
    <w:p w:rsidRPr="00C72D30" w:rsidR="00322196" w:rsidRDefault="007A4F84" w14:paraId="3250444E" w14:textId="7559F549">
      <w:pPr>
        <w:spacing w:after="26"/>
        <w:ind w:left="-5"/>
      </w:pPr>
      <w:r w:rsidR="5D741A34">
        <w:rPr/>
        <w:t>James Rawlinson, Chair of NYHDIF, welcomed everyone and opened the meeting.</w:t>
      </w:r>
    </w:p>
    <w:p w:rsidRPr="00C72D30" w:rsidR="00322196" w:rsidRDefault="0066449A" w14:paraId="4C5933FC" w14:textId="77777777">
      <w:pPr>
        <w:spacing w:after="0" w:line="259" w:lineRule="auto"/>
        <w:ind w:left="0" w:firstLine="0"/>
      </w:pPr>
      <w:r w:rsidRPr="00C72D30">
        <w:t xml:space="preserve"> </w:t>
      </w:r>
    </w:p>
    <w:p w:rsidR="00322196" w:rsidP="00130885" w:rsidRDefault="0066449A" w14:paraId="152C279C" w14:textId="6CE2E215">
      <w:pPr>
        <w:pStyle w:val="ListParagraph"/>
        <w:numPr>
          <w:ilvl w:val="0"/>
          <w:numId w:val="9"/>
        </w:numPr>
        <w:spacing w:line="259" w:lineRule="auto"/>
        <w:rPr>
          <w:rFonts w:ascii="Arial" w:hAnsi="Arial" w:cs="Arial"/>
          <w:szCs w:val="24"/>
        </w:rPr>
      </w:pPr>
      <w:r w:rsidRPr="00C72D30">
        <w:rPr>
          <w:rFonts w:ascii="Arial" w:hAnsi="Arial" w:cs="Arial"/>
          <w:b/>
          <w:szCs w:val="24"/>
        </w:rPr>
        <w:t xml:space="preserve">Apologies - see attendance </w:t>
      </w:r>
      <w:r w:rsidRPr="00C72D30" w:rsidR="006C39DA">
        <w:rPr>
          <w:rFonts w:ascii="Arial" w:hAnsi="Arial" w:cs="Arial"/>
          <w:b/>
          <w:szCs w:val="24"/>
        </w:rPr>
        <w:t>list.</w:t>
      </w:r>
      <w:r w:rsidRPr="00C72D30">
        <w:rPr>
          <w:rFonts w:ascii="Arial" w:hAnsi="Arial" w:cs="Arial"/>
          <w:szCs w:val="24"/>
        </w:rPr>
        <w:t xml:space="preserve"> </w:t>
      </w:r>
    </w:p>
    <w:p w:rsidR="00331BFC" w:rsidP="00331BFC" w:rsidRDefault="00331BFC" w14:paraId="7B38DF53" w14:textId="77777777">
      <w:pPr>
        <w:spacing w:line="259" w:lineRule="auto"/>
        <w:rPr>
          <w:szCs w:val="24"/>
        </w:rPr>
      </w:pPr>
    </w:p>
    <w:p w:rsidRPr="00331BFC" w:rsidR="00331BFC" w:rsidP="00331BFC" w:rsidRDefault="00331BFC" w14:paraId="0EB0512D" w14:textId="09D92374">
      <w:pPr>
        <w:spacing w:line="259" w:lineRule="auto"/>
        <w:rPr>
          <w:szCs w:val="24"/>
        </w:rPr>
      </w:pPr>
      <w:r>
        <w:rPr>
          <w:szCs w:val="24"/>
        </w:rPr>
        <w:t xml:space="preserve">A number of apologies </w:t>
      </w:r>
      <w:proofErr w:type="gramStart"/>
      <w:r>
        <w:rPr>
          <w:szCs w:val="24"/>
        </w:rPr>
        <w:t>were given</w:t>
      </w:r>
      <w:proofErr w:type="gramEnd"/>
      <w:r>
        <w:rPr>
          <w:szCs w:val="24"/>
        </w:rPr>
        <w:t>.</w:t>
      </w:r>
    </w:p>
    <w:p w:rsidRPr="00C72D30" w:rsidR="00322196" w:rsidRDefault="0066449A" w14:paraId="59F85613" w14:textId="77777777">
      <w:pPr>
        <w:spacing w:after="0" w:line="259" w:lineRule="auto"/>
        <w:ind w:left="0" w:firstLine="0"/>
        <w:rPr>
          <w:szCs w:val="24"/>
        </w:rPr>
      </w:pPr>
      <w:r w:rsidRPr="00C72D30">
        <w:rPr>
          <w:szCs w:val="24"/>
        </w:rPr>
        <w:t xml:space="preserve">  </w:t>
      </w:r>
    </w:p>
    <w:p w:rsidRPr="004804A8" w:rsidR="004804A8" w:rsidP="00130885" w:rsidRDefault="001F2B3F" w14:paraId="292F1439" w14:textId="77777777">
      <w:pPr>
        <w:pStyle w:val="ListParagraph"/>
        <w:numPr>
          <w:ilvl w:val="0"/>
          <w:numId w:val="9"/>
        </w:numPr>
        <w:rPr>
          <w:rFonts w:ascii="Arial" w:hAnsi="Arial" w:cs="Arial"/>
          <w:b/>
          <w:bCs/>
          <w:szCs w:val="24"/>
        </w:rPr>
      </w:pPr>
      <w:r w:rsidRPr="00C72D30">
        <w:rPr>
          <w:rFonts w:ascii="Arial" w:hAnsi="Arial" w:cs="Arial"/>
          <w:b/>
          <w:bCs/>
          <w:szCs w:val="24"/>
        </w:rPr>
        <w:t xml:space="preserve">Cyber incident learning </w:t>
      </w:r>
      <w:r w:rsidRPr="00C72D30">
        <w:rPr>
          <w:rFonts w:ascii="Arial" w:hAnsi="Arial" w:cs="Arial"/>
          <w:szCs w:val="24"/>
        </w:rPr>
        <w:t xml:space="preserve">– </w:t>
      </w:r>
      <w:r w:rsidRPr="00C72D30">
        <w:rPr>
          <w:rFonts w:ascii="Arial" w:hAnsi="Arial" w:cs="Arial"/>
          <w:color w:val="222222"/>
          <w:szCs w:val="24"/>
        </w:rPr>
        <w:t>Chair</w:t>
      </w:r>
      <w:r w:rsidRPr="00C72D30">
        <w:rPr>
          <w:rFonts w:ascii="Arial" w:hAnsi="Arial" w:cs="Arial"/>
          <w:color w:val="222222"/>
          <w:szCs w:val="24"/>
        </w:rPr>
        <w:tab/>
      </w:r>
    </w:p>
    <w:p w:rsidRPr="004804A8" w:rsidR="004804A8" w:rsidP="004804A8" w:rsidRDefault="004804A8" w14:paraId="0E279478" w14:textId="77777777">
      <w:pPr>
        <w:pStyle w:val="ListParagraph"/>
        <w:rPr>
          <w:rFonts w:ascii="Arial" w:hAnsi="Arial" w:cs="Arial"/>
          <w:szCs w:val="24"/>
        </w:rPr>
      </w:pPr>
    </w:p>
    <w:p w:rsidR="0072517E" w:rsidP="004804A8" w:rsidRDefault="00AA6AF6" w14:paraId="1B0E4F53" w14:textId="39EB3E92">
      <w:pPr/>
      <w:r w:rsidR="5D741A34">
        <w:rPr/>
        <w:t>James talked the group through a recent cyber security incident and how Rotherham handled the issue and some of the unintended consequences of the actions taken.</w:t>
      </w:r>
    </w:p>
    <w:p w:rsidR="0072517E" w:rsidP="004804A8" w:rsidRDefault="0072517E" w14:paraId="6FF05A2C" w14:textId="77777777">
      <w:pPr>
        <w:rPr>
          <w:szCs w:val="24"/>
        </w:rPr>
      </w:pPr>
    </w:p>
    <w:p w:rsidR="00AA6AF6" w:rsidP="004804A8" w:rsidRDefault="00F8706A" w14:paraId="6D7A7330" w14:textId="23F761E3">
      <w:pPr/>
      <w:r w:rsidR="5D741A34">
        <w:rPr/>
        <w:t xml:space="preserve">A forensic cyber investigation has taken place and James shared the learning from that and will share the written report, when available. </w:t>
      </w:r>
      <w:r w:rsidRPr="5D741A34" w:rsidR="5D741A34">
        <w:rPr>
          <w:b w:val="1"/>
          <w:bCs w:val="1"/>
        </w:rPr>
        <w:t>ACTION</w:t>
      </w:r>
      <w:r w:rsidR="5D741A34">
        <w:rPr/>
        <w:t>: JR</w:t>
      </w:r>
    </w:p>
    <w:p w:rsidR="00693179" w:rsidP="004804A8" w:rsidRDefault="00693179" w14:paraId="552B2F56" w14:textId="77777777">
      <w:pPr>
        <w:rPr>
          <w:szCs w:val="24"/>
        </w:rPr>
      </w:pPr>
    </w:p>
    <w:p w:rsidR="008B4C5D" w:rsidP="004804A8" w:rsidRDefault="003A6BFD" w14:paraId="060B8EFA" w14:textId="42CA1CEB">
      <w:pPr/>
      <w:r w:rsidR="5D741A34">
        <w:rPr/>
        <w:t xml:space="preserve">Matthew </w:t>
      </w:r>
      <w:r w:rsidR="5D741A34">
        <w:rPr/>
        <w:t>Lutkin</w:t>
      </w:r>
      <w:r w:rsidR="5D741A34">
        <w:rPr/>
        <w:t>, Regional Security Lead, reported that there are 2 ICB Cyber forums in NEY being formed. Humber and West Yorkshire are looking to set up similar groups.</w:t>
      </w:r>
    </w:p>
    <w:p w:rsidR="008A5EA2" w:rsidP="004804A8" w:rsidRDefault="008A5EA2" w14:paraId="4715B930" w14:textId="77777777">
      <w:pPr>
        <w:rPr>
          <w:szCs w:val="24"/>
        </w:rPr>
      </w:pPr>
    </w:p>
    <w:p w:rsidR="008A5EA2" w:rsidP="004804A8" w:rsidRDefault="008A5EA2" w14:paraId="4DDDDBDC" w14:textId="09CBE6A7">
      <w:pPr/>
      <w:r w:rsidR="5D741A34">
        <w:rPr/>
        <w:t>There is also the YH WARP available in the region which includes NHS and Local Authority organisations.</w:t>
      </w:r>
    </w:p>
    <w:p w:rsidR="00C14454" w:rsidP="004804A8" w:rsidRDefault="00C14454" w14:paraId="63FA120E" w14:textId="77777777">
      <w:pPr>
        <w:rPr>
          <w:szCs w:val="24"/>
        </w:rPr>
      </w:pPr>
    </w:p>
    <w:p w:rsidR="00C14454" w:rsidP="004804A8" w:rsidRDefault="00C14454" w14:paraId="37CCD800" w14:textId="52BDAC8C">
      <w:pPr/>
      <w:r w:rsidR="5D741A34">
        <w:rPr/>
        <w:t>Richard Slough agreed to share information on obtaini</w:t>
      </w:r>
      <w:r w:rsidR="5D741A34">
        <w:rPr/>
        <w:t>ng Cyber e</w:t>
      </w:r>
      <w:r w:rsidR="5D741A34">
        <w:rPr/>
        <w:t xml:space="preserve">xpertise ‘surge capacity’ with those who were interested. </w:t>
      </w:r>
      <w:r w:rsidRPr="5D741A34" w:rsidR="5D741A34">
        <w:rPr>
          <w:b w:val="1"/>
          <w:bCs w:val="1"/>
        </w:rPr>
        <w:t>ACTION</w:t>
      </w:r>
      <w:r w:rsidR="5D741A34">
        <w:rPr/>
        <w:t>: RS</w:t>
      </w:r>
    </w:p>
    <w:p w:rsidRPr="004804A8" w:rsidR="001F2B3F" w:rsidP="004804A8" w:rsidRDefault="001F2B3F" w14:paraId="4C7F88EC" w14:textId="0A5A42E2">
      <w:pPr>
        <w:rPr>
          <w:rFonts w:eastAsia="SimSun"/>
          <w:b/>
          <w:bCs/>
          <w:color w:val="auto"/>
          <w:szCs w:val="24"/>
        </w:rPr>
      </w:pPr>
      <w:r w:rsidRPr="004804A8">
        <w:rPr>
          <w:szCs w:val="24"/>
        </w:rPr>
        <w:tab/>
      </w:r>
      <w:r w:rsidRPr="004804A8">
        <w:rPr>
          <w:szCs w:val="24"/>
        </w:rPr>
        <w:tab/>
      </w:r>
      <w:r w:rsidRPr="004804A8">
        <w:rPr>
          <w:szCs w:val="24"/>
        </w:rPr>
        <w:tab/>
      </w:r>
      <w:r w:rsidRPr="004804A8">
        <w:rPr>
          <w:szCs w:val="24"/>
        </w:rPr>
        <w:tab/>
      </w:r>
      <w:r w:rsidRPr="004804A8">
        <w:rPr>
          <w:szCs w:val="24"/>
        </w:rPr>
        <w:tab/>
      </w:r>
    </w:p>
    <w:p w:rsidRPr="00C72D30" w:rsidR="001F2B3F" w:rsidP="00130885" w:rsidRDefault="001F2B3F" w14:paraId="56BBD525" w14:textId="170A7515">
      <w:pPr>
        <w:pStyle w:val="ListParagraph"/>
        <w:numPr>
          <w:ilvl w:val="0"/>
          <w:numId w:val="9"/>
        </w:numPr>
        <w:rPr>
          <w:rFonts w:ascii="Arial" w:hAnsi="Arial" w:cs="Arial"/>
          <w:b/>
          <w:bCs/>
          <w:szCs w:val="24"/>
        </w:rPr>
      </w:pPr>
      <w:r w:rsidRPr="00C72D30">
        <w:rPr>
          <w:rFonts w:ascii="Arial" w:hAnsi="Arial" w:cs="Arial"/>
          <w:b/>
          <w:bCs/>
          <w:szCs w:val="24"/>
        </w:rPr>
        <w:t>Key updates from our core workstreams/partners:</w:t>
      </w:r>
    </w:p>
    <w:p w:rsidRPr="00C72D30" w:rsidR="001F2B3F" w:rsidP="00130885" w:rsidRDefault="001F2B3F" w14:paraId="7EECDF61" w14:textId="77777777">
      <w:pPr>
        <w:ind w:left="0" w:firstLine="0"/>
        <w:rPr>
          <w:b/>
          <w:bCs/>
          <w:szCs w:val="24"/>
        </w:rPr>
      </w:pPr>
    </w:p>
    <w:p w:rsidR="00651E70" w:rsidP="00130885" w:rsidRDefault="001F2B3F" w14:paraId="2D69CC24" w14:textId="77777777">
      <w:pPr>
        <w:widowControl w:val="0"/>
        <w:suppressAutoHyphens/>
        <w:spacing w:after="0" w:line="240" w:lineRule="auto"/>
        <w:ind w:left="720" w:firstLine="0"/>
        <w:rPr>
          <w:szCs w:val="24"/>
        </w:rPr>
      </w:pPr>
      <w:r w:rsidRPr="00C72D30">
        <w:rPr>
          <w:b/>
          <w:bCs/>
          <w:color w:val="222222"/>
          <w:szCs w:val="24"/>
        </w:rPr>
        <w:t xml:space="preserve">NHS England update – </w:t>
      </w:r>
      <w:r w:rsidRPr="00C72D30">
        <w:rPr>
          <w:color w:val="222222"/>
          <w:szCs w:val="24"/>
        </w:rPr>
        <w:t>Steve Firman</w:t>
      </w:r>
      <w:r w:rsidRPr="00C72D30">
        <w:rPr>
          <w:szCs w:val="24"/>
        </w:rPr>
        <w:t xml:space="preserve"> </w:t>
      </w:r>
      <w:r w:rsidRPr="00C72D30">
        <w:rPr>
          <w:szCs w:val="24"/>
        </w:rPr>
        <w:tab/>
      </w:r>
    </w:p>
    <w:p w:rsidR="004C3587" w:rsidP="00130885" w:rsidRDefault="004C3587" w14:paraId="15E0BC86" w14:textId="77777777">
      <w:pPr>
        <w:widowControl w:val="0"/>
        <w:suppressAutoHyphens/>
        <w:spacing w:after="0" w:line="240" w:lineRule="auto"/>
        <w:ind w:left="720" w:firstLine="0"/>
        <w:rPr>
          <w:szCs w:val="24"/>
        </w:rPr>
      </w:pPr>
    </w:p>
    <w:p w:rsidR="004C3587" w:rsidP="00130885" w:rsidRDefault="004C3587" w14:paraId="33326E71" w14:textId="7AE191EF">
      <w:pPr>
        <w:widowControl w:val="0"/>
        <w:suppressAutoHyphens/>
        <w:spacing w:after="0" w:line="240" w:lineRule="auto"/>
        <w:ind w:left="720" w:firstLine="0"/>
        <w:rPr>
          <w:szCs w:val="24"/>
        </w:rPr>
      </w:pPr>
      <w:r>
        <w:rPr>
          <w:szCs w:val="24"/>
        </w:rPr>
        <w:t>Verbal update given.</w:t>
      </w:r>
    </w:p>
    <w:p w:rsidRPr="00C72D30" w:rsidR="001F2B3F" w:rsidP="00130885" w:rsidRDefault="001F2B3F" w14:paraId="60427E81" w14:textId="6CE52282">
      <w:pPr>
        <w:widowControl w:val="0"/>
        <w:suppressAutoHyphens/>
        <w:spacing w:after="0" w:line="240" w:lineRule="auto"/>
        <w:ind w:left="720" w:firstLine="0"/>
        <w:rPr>
          <w:b/>
          <w:bCs/>
          <w:szCs w:val="24"/>
        </w:rPr>
      </w:pPr>
      <w:r w:rsidRPr="00C72D30">
        <w:rPr>
          <w:szCs w:val="24"/>
        </w:rPr>
        <w:tab/>
      </w:r>
    </w:p>
    <w:p w:rsidR="004C3587" w:rsidP="00130885" w:rsidRDefault="004C3587" w14:paraId="7A109354" w14:textId="77777777">
      <w:pPr>
        <w:widowControl w:val="0"/>
        <w:suppressAutoHyphens/>
        <w:spacing w:after="0" w:line="240" w:lineRule="auto"/>
        <w:ind w:left="720" w:firstLine="0"/>
        <w:rPr>
          <w:b/>
          <w:bCs/>
          <w:szCs w:val="24"/>
        </w:rPr>
      </w:pPr>
    </w:p>
    <w:p w:rsidR="004C3587" w:rsidP="00130885" w:rsidRDefault="004C3587" w14:paraId="7E3A0512" w14:textId="77777777">
      <w:pPr>
        <w:widowControl w:val="0"/>
        <w:suppressAutoHyphens/>
        <w:spacing w:after="0" w:line="240" w:lineRule="auto"/>
        <w:ind w:left="720" w:firstLine="0"/>
        <w:rPr>
          <w:b/>
          <w:bCs/>
          <w:szCs w:val="24"/>
        </w:rPr>
      </w:pPr>
    </w:p>
    <w:p w:rsidR="001F2B3F" w:rsidP="00130885" w:rsidRDefault="007A46CE" w14:paraId="69ED2ECD" w14:textId="68F0F027">
      <w:pPr>
        <w:widowControl w:val="0"/>
        <w:suppressAutoHyphens/>
        <w:spacing w:after="0" w:line="240" w:lineRule="auto"/>
        <w:ind w:left="720" w:firstLine="0"/>
        <w:rPr>
          <w:color w:val="222222"/>
          <w:szCs w:val="24"/>
        </w:rPr>
      </w:pPr>
      <w:r>
        <w:rPr>
          <w:b/>
          <w:bCs/>
          <w:szCs w:val="24"/>
        </w:rPr>
        <w:lastRenderedPageBreak/>
        <w:t>S</w:t>
      </w:r>
      <w:r w:rsidRPr="00C72D30" w:rsidR="001F2B3F">
        <w:rPr>
          <w:b/>
          <w:bCs/>
          <w:szCs w:val="24"/>
        </w:rPr>
        <w:t xml:space="preserve">kills development </w:t>
      </w:r>
      <w:r w:rsidRPr="00C72D30" w:rsidR="001F2B3F">
        <w:rPr>
          <w:color w:val="222222"/>
          <w:szCs w:val="24"/>
        </w:rPr>
        <w:t>– Caroline Booth</w:t>
      </w:r>
    </w:p>
    <w:p w:rsidRPr="00C72D30" w:rsidR="00DE208C" w:rsidP="00B04EE9" w:rsidRDefault="00DE208C" w14:paraId="2B93ECD2" w14:textId="5658F9BD">
      <w:pPr>
        <w:widowControl w:val="0"/>
        <w:suppressAutoHyphens/>
        <w:spacing w:after="0" w:line="240" w:lineRule="auto"/>
        <w:ind w:left="720" w:firstLine="0"/>
        <w:jc w:val="center"/>
        <w:rPr>
          <w:b/>
          <w:bCs/>
          <w:szCs w:val="24"/>
        </w:rPr>
      </w:pPr>
      <w:r>
        <w:rPr>
          <w:b/>
          <w:bCs/>
          <w:szCs w:val="24"/>
        </w:rPr>
        <w:object w:dxaOrig="1543" w:dyaOrig="1000" w14:anchorId="2E71B0A3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77.25pt;height:50.25pt" o:ole="" type="#_x0000_t75">
            <v:imagedata o:title="" r:id="rId6"/>
          </v:shape>
          <o:OLEObject Type="Embed" ProgID="Acrobat.Document.DC" ShapeID="_x0000_i1025" DrawAspect="Icon" ObjectID="_1736338622" r:id="rId7"/>
        </w:object>
      </w:r>
    </w:p>
    <w:p w:rsidR="0072574A" w:rsidP="00130885" w:rsidRDefault="0072574A" w14:paraId="00D29806" w14:textId="77777777">
      <w:pPr>
        <w:widowControl w:val="0"/>
        <w:suppressAutoHyphens/>
        <w:spacing w:after="0" w:line="240" w:lineRule="auto"/>
        <w:ind w:left="720" w:firstLine="0"/>
        <w:rPr>
          <w:b/>
          <w:bCs/>
          <w:szCs w:val="24"/>
        </w:rPr>
      </w:pPr>
    </w:p>
    <w:p w:rsidR="001F2B3F" w:rsidP="00130885" w:rsidRDefault="001F2B3F" w14:paraId="4B2965FC" w14:textId="2A685D5E">
      <w:pPr>
        <w:widowControl w:val="0"/>
        <w:suppressAutoHyphens/>
        <w:spacing w:after="0" w:line="240" w:lineRule="auto"/>
        <w:ind w:left="720" w:firstLine="0"/>
        <w:rPr>
          <w:color w:val="222222"/>
          <w:szCs w:val="24"/>
        </w:rPr>
      </w:pPr>
      <w:r w:rsidRPr="00C72D30">
        <w:rPr>
          <w:b/>
          <w:bCs/>
          <w:szCs w:val="24"/>
        </w:rPr>
        <w:t xml:space="preserve">NHS Digital </w:t>
      </w:r>
      <w:r w:rsidRPr="00C72D30">
        <w:rPr>
          <w:color w:val="222222"/>
          <w:szCs w:val="24"/>
        </w:rPr>
        <w:t>– Ollie Christie</w:t>
      </w:r>
    </w:p>
    <w:p w:rsidR="0072574A" w:rsidP="0072574A" w:rsidRDefault="0072574A" w14:paraId="13D61E5E" w14:textId="77777777">
      <w:pPr>
        <w:rPr>
          <w:rFonts w:ascii="Calibri" w:hAnsi="Calibri" w:cs="Calibri" w:eastAsiaTheme="minorHAnsi"/>
          <w:color w:val="auto"/>
          <w:sz w:val="22"/>
        </w:rPr>
      </w:pPr>
    </w:p>
    <w:p w:rsidRPr="0072574A" w:rsidR="0072574A" w:rsidP="0072574A" w:rsidRDefault="0072574A" w14:paraId="1857BF36" w14:textId="7762F545">
      <w:pPr>
        <w:ind w:left="360" w:firstLine="0"/>
        <w:rPr>
          <w:rFonts w:eastAsia="Times New Roman"/>
        </w:rPr>
      </w:pPr>
      <w:r w:rsidRPr="0072574A">
        <w:rPr>
          <w:rFonts w:eastAsia="Times New Roman"/>
        </w:rPr>
        <w:t>The team supporting the DCMS bill are keen to talk to ICS boards around the next steps and focus</w:t>
      </w:r>
      <w:r>
        <w:rPr>
          <w:rFonts w:eastAsia="Times New Roman"/>
        </w:rPr>
        <w:t>.</w:t>
      </w:r>
    </w:p>
    <w:p w:rsidR="0072574A" w:rsidP="0072574A" w:rsidRDefault="0072574A" w14:paraId="08323215" w14:textId="77777777">
      <w:pPr>
        <w:ind w:left="360" w:firstLine="0"/>
        <w:rPr>
          <w:rFonts w:eastAsia="Times New Roman"/>
        </w:rPr>
      </w:pPr>
    </w:p>
    <w:p w:rsidRPr="0072574A" w:rsidR="0072574A" w:rsidP="0072574A" w:rsidRDefault="0072574A" w14:paraId="794F43E5" w14:textId="08B7F28D">
      <w:pPr>
        <w:ind w:left="360" w:firstLine="0"/>
        <w:rPr>
          <w:rFonts w:eastAsia="Times New Roman"/>
        </w:rPr>
      </w:pPr>
      <w:r>
        <w:rPr>
          <w:rFonts w:eastAsia="Times New Roman"/>
        </w:rPr>
        <w:t>G</w:t>
      </w:r>
      <w:r w:rsidRPr="0072574A">
        <w:rPr>
          <w:rFonts w:eastAsia="Times New Roman"/>
        </w:rPr>
        <w:t>PIT Futures are holding an expo event at the end of Feb, more details coming soon</w:t>
      </w:r>
      <w:r>
        <w:rPr>
          <w:rFonts w:eastAsia="Times New Roman"/>
        </w:rPr>
        <w:t>.</w:t>
      </w:r>
    </w:p>
    <w:p w:rsidR="0072574A" w:rsidP="0072574A" w:rsidRDefault="0072574A" w14:paraId="2DF5823D" w14:textId="77777777">
      <w:pPr>
        <w:ind w:left="360" w:firstLine="0"/>
        <w:rPr>
          <w:rFonts w:eastAsia="Times New Roman"/>
        </w:rPr>
      </w:pPr>
    </w:p>
    <w:p w:rsidRPr="0072574A" w:rsidR="0072574A" w:rsidP="0072574A" w:rsidRDefault="0072574A" w14:paraId="70EC9AC1" w14:textId="0910E6AE">
      <w:pPr>
        <w:ind w:left="360" w:firstLine="0"/>
        <w:rPr>
          <w:rFonts w:eastAsia="Times New Roman"/>
        </w:rPr>
      </w:pPr>
      <w:r w:rsidRPr="0072574A">
        <w:rPr>
          <w:rFonts w:eastAsia="Times New Roman"/>
        </w:rPr>
        <w:t>NHSD and HEE are merging with NHSE on the 1</w:t>
      </w:r>
      <w:r w:rsidRPr="0072574A">
        <w:rPr>
          <w:rFonts w:eastAsia="Times New Roman"/>
          <w:vertAlign w:val="superscript"/>
        </w:rPr>
        <w:t>st</w:t>
      </w:r>
      <w:r w:rsidRPr="0072574A">
        <w:rPr>
          <w:rFonts w:eastAsia="Times New Roman"/>
        </w:rPr>
        <w:t xml:space="preserve"> of Feb</w:t>
      </w:r>
      <w:r>
        <w:rPr>
          <w:rFonts w:eastAsia="Times New Roman"/>
        </w:rPr>
        <w:t>.</w:t>
      </w:r>
    </w:p>
    <w:p w:rsidR="0072574A" w:rsidP="0072574A" w:rsidRDefault="0072574A" w14:paraId="07D4C832" w14:textId="77777777">
      <w:pPr>
        <w:ind w:left="360" w:firstLine="0"/>
        <w:rPr>
          <w:rFonts w:eastAsia="Times New Roman"/>
        </w:rPr>
      </w:pPr>
    </w:p>
    <w:p w:rsidR="00B04EE9" w:rsidP="00B04EE9" w:rsidRDefault="0072574A" w14:paraId="4CBE4325" w14:textId="77777777">
      <w:pPr>
        <w:ind w:left="360" w:firstLine="0"/>
        <w:rPr>
          <w:rFonts w:eastAsia="Times New Roman"/>
        </w:rPr>
      </w:pPr>
      <w:r w:rsidRPr="0072574A">
        <w:rPr>
          <w:rFonts w:eastAsia="Times New Roman"/>
        </w:rPr>
        <w:t xml:space="preserve">The NHSD cyber pages have a lot of materials for raising awareness with </w:t>
      </w:r>
    </w:p>
    <w:p w:rsidRPr="0072574A" w:rsidR="0072574A" w:rsidP="00B04EE9" w:rsidRDefault="0072574A" w14:paraId="3FF9D3FA" w14:textId="24D13472">
      <w:pPr>
        <w:ind w:left="360" w:firstLine="0"/>
        <w:rPr>
          <w:rFonts w:eastAsia="Times New Roman"/>
        </w:rPr>
      </w:pPr>
      <w:r w:rsidRPr="0072574A">
        <w:rPr>
          <w:rFonts w:eastAsia="Times New Roman"/>
        </w:rPr>
        <w:t>frontline staff</w:t>
      </w:r>
      <w:r>
        <w:rPr>
          <w:rFonts w:eastAsia="Times New Roman"/>
        </w:rPr>
        <w:t>.</w:t>
      </w:r>
      <w:r w:rsidRPr="0072574A" w:rsidR="00B04EE9">
        <w:rPr>
          <w:rFonts w:eastAsia="Times New Roman"/>
        </w:rPr>
        <w:t xml:space="preserve"> </w:t>
      </w:r>
    </w:p>
    <w:p w:rsidRPr="00C72D30" w:rsidR="0072574A" w:rsidP="0072574A" w:rsidRDefault="0072574A" w14:paraId="5061D22B" w14:textId="77777777">
      <w:pPr>
        <w:widowControl w:val="0"/>
        <w:suppressAutoHyphens/>
        <w:spacing w:after="0" w:line="240" w:lineRule="auto"/>
        <w:ind w:left="720" w:firstLine="0"/>
        <w:rPr>
          <w:b/>
          <w:bCs/>
          <w:szCs w:val="24"/>
        </w:rPr>
      </w:pPr>
    </w:p>
    <w:p w:rsidR="001F2B3F" w:rsidP="00B04EE9" w:rsidRDefault="00B04EE9" w14:paraId="0E3A4386" w14:textId="47D16280">
      <w:pPr>
        <w:ind w:left="0" w:firstLine="0"/>
        <w:jc w:val="center"/>
        <w:rPr>
          <w:rFonts w:eastAsia="Times New Roman"/>
        </w:rPr>
      </w:pPr>
      <w:r>
        <w:rPr>
          <w:rFonts w:eastAsia="Times New Roman"/>
        </w:rPr>
        <w:object w:dxaOrig="1543" w:dyaOrig="1000" w14:anchorId="08D5B8CF">
          <v:shape id="_x0000_i1031" style="width:77.25pt;height:50.25pt" o:ole="" type="#_x0000_t75">
            <v:imagedata o:title="" r:id="rId8"/>
          </v:shape>
          <o:OLEObject Type="Embed" ProgID="Acrobat.Document.DC" ShapeID="_x0000_i1031" DrawAspect="Icon" ObjectID="_1736338623" r:id="rId9"/>
        </w:object>
      </w:r>
    </w:p>
    <w:p w:rsidRPr="00C72D30" w:rsidR="00B04EE9" w:rsidP="00130885" w:rsidRDefault="00B04EE9" w14:paraId="2DBD8C4B" w14:textId="77777777">
      <w:pPr>
        <w:ind w:left="0" w:firstLine="0"/>
        <w:rPr>
          <w:b/>
          <w:bCs/>
          <w:szCs w:val="24"/>
        </w:rPr>
      </w:pPr>
    </w:p>
    <w:p w:rsidR="001F2B3F" w:rsidP="00024D40" w:rsidRDefault="001F2B3F" w14:paraId="02763576" w14:textId="3450CE2E">
      <w:pPr>
        <w:pStyle w:val="ListParagraph"/>
        <w:numPr>
          <w:ilvl w:val="0"/>
          <w:numId w:val="9"/>
        </w:numPr>
        <w:rPr>
          <w:rFonts w:ascii="Arial" w:hAnsi="Arial" w:cs="Arial"/>
          <w:color w:val="222222"/>
          <w:szCs w:val="24"/>
        </w:rPr>
      </w:pPr>
      <w:r w:rsidRPr="00C72D30">
        <w:rPr>
          <w:rFonts w:ascii="Arial" w:hAnsi="Arial" w:cs="Arial"/>
          <w:b/>
          <w:bCs/>
          <w:szCs w:val="24"/>
        </w:rPr>
        <w:t>Whole city LoRaWAN implementation</w:t>
      </w:r>
      <w:r w:rsidR="00973710">
        <w:rPr>
          <w:rFonts w:ascii="Arial" w:hAnsi="Arial" w:cs="Arial"/>
          <w:szCs w:val="24"/>
        </w:rPr>
        <w:t xml:space="preserve"> - </w:t>
      </w:r>
      <w:r w:rsidRPr="00C72D30">
        <w:rPr>
          <w:rFonts w:ascii="Arial" w:hAnsi="Arial" w:cs="Arial"/>
          <w:color w:val="222222"/>
          <w:szCs w:val="24"/>
        </w:rPr>
        <w:t>Simon Cowen, Leeds City Council</w:t>
      </w:r>
    </w:p>
    <w:p w:rsidRPr="00C72D30" w:rsidR="004C3587" w:rsidP="5D741A34" w:rsidRDefault="004C3587" w14:paraId="3144A271" w14:textId="77777777" w14:noSpellErr="1">
      <w:pPr>
        <w:pStyle w:val="ListParagraph"/>
        <w:ind w:left="345"/>
        <w:rPr>
          <w:rFonts w:ascii="Arial" w:hAnsi="Arial" w:cs="Arial"/>
          <w:color w:val="222222"/>
        </w:rPr>
      </w:pPr>
    </w:p>
    <w:p w:rsidR="5D741A34" w:rsidP="5D741A34" w:rsidRDefault="5D741A34" w14:paraId="1B0FB12E" w14:textId="59148E22">
      <w:pPr>
        <w:pStyle w:val="ListParagraph"/>
        <w:ind w:left="345"/>
        <w:rPr>
          <w:rFonts w:ascii="Arial" w:hAnsi="Arial" w:cs="Arial"/>
          <w:color w:val="222222"/>
        </w:rPr>
      </w:pPr>
      <w:r w:rsidRPr="5D741A34" w:rsidR="5D741A34">
        <w:rPr>
          <w:rFonts w:ascii="Arial" w:hAnsi="Arial" w:cs="Arial"/>
          <w:color w:val="222222"/>
        </w:rPr>
        <w:t xml:space="preserve">Simon </w:t>
      </w:r>
      <w:r w:rsidRPr="5D741A34" w:rsidR="5D741A34">
        <w:rPr>
          <w:rFonts w:ascii="Arial" w:hAnsi="Arial" w:cs="Arial"/>
          <w:color w:val="222222"/>
        </w:rPr>
        <w:t>provided</w:t>
      </w:r>
      <w:r w:rsidRPr="5D741A34" w:rsidR="5D741A34">
        <w:rPr>
          <w:rFonts w:ascii="Arial" w:hAnsi="Arial" w:cs="Arial"/>
          <w:color w:val="222222"/>
        </w:rPr>
        <w:t xml:space="preserve"> details of this technology that is </w:t>
      </w:r>
      <w:r w:rsidRPr="5D741A34" w:rsidR="5D741A34">
        <w:rPr>
          <w:rFonts w:ascii="Arial" w:hAnsi="Arial" w:cs="Arial"/>
          <w:color w:val="222222"/>
        </w:rPr>
        <w:t>benefitting</w:t>
      </w:r>
      <w:r w:rsidRPr="5D741A34" w:rsidR="5D741A34">
        <w:rPr>
          <w:rFonts w:ascii="Arial" w:hAnsi="Arial" w:cs="Arial"/>
          <w:color w:val="222222"/>
        </w:rPr>
        <w:t xml:space="preserve"> the health, </w:t>
      </w:r>
      <w:r w:rsidRPr="5D741A34" w:rsidR="5D741A34">
        <w:rPr>
          <w:rFonts w:ascii="Arial" w:hAnsi="Arial" w:cs="Arial"/>
          <w:color w:val="222222"/>
        </w:rPr>
        <w:t>care</w:t>
      </w:r>
      <w:r w:rsidRPr="5D741A34" w:rsidR="5D741A34">
        <w:rPr>
          <w:rFonts w:ascii="Arial" w:hAnsi="Arial" w:cs="Arial"/>
          <w:color w:val="222222"/>
        </w:rPr>
        <w:t xml:space="preserve"> and residents of Leeds. Simon is happy to </w:t>
      </w:r>
      <w:r w:rsidRPr="5D741A34" w:rsidR="5D741A34">
        <w:rPr>
          <w:rFonts w:ascii="Arial" w:hAnsi="Arial" w:cs="Arial"/>
          <w:color w:val="222222"/>
        </w:rPr>
        <w:t>assist</w:t>
      </w:r>
      <w:r w:rsidRPr="5D741A34" w:rsidR="5D741A34">
        <w:rPr>
          <w:rFonts w:ascii="Arial" w:hAnsi="Arial" w:cs="Arial"/>
          <w:color w:val="222222"/>
        </w:rPr>
        <w:t xml:space="preserve"> NYHDIF members in further understanding </w:t>
      </w:r>
      <w:r w:rsidRPr="5D741A34" w:rsidR="5D741A34">
        <w:rPr>
          <w:rFonts w:ascii="Arial" w:hAnsi="Arial" w:cs="Arial"/>
          <w:color w:val="222222"/>
        </w:rPr>
        <w:t>it’s</w:t>
      </w:r>
      <w:r w:rsidRPr="5D741A34" w:rsidR="5D741A34">
        <w:rPr>
          <w:rFonts w:ascii="Arial" w:hAnsi="Arial" w:cs="Arial"/>
          <w:color w:val="222222"/>
        </w:rPr>
        <w:t xml:space="preserve"> potential.</w:t>
      </w:r>
    </w:p>
    <w:p w:rsidRPr="00C72D30" w:rsidR="001F2B3F" w:rsidP="004C3587" w:rsidRDefault="0021438A" w14:paraId="0BEDAE23" w14:textId="573A9184">
      <w:pPr>
        <w:pStyle w:val="ListParagraph"/>
        <w:ind w:left="360"/>
        <w:jc w:val="center"/>
        <w:rPr>
          <w:rFonts w:ascii="Arial" w:hAnsi="Arial" w:cs="Arial"/>
          <w:b/>
          <w:bCs/>
          <w:szCs w:val="24"/>
        </w:rPr>
      </w:pPr>
      <w:r>
        <w:rPr>
          <w:rFonts w:ascii="Arial" w:hAnsi="Arial" w:cs="Arial"/>
          <w:b/>
          <w:bCs/>
          <w:szCs w:val="24"/>
        </w:rPr>
        <w:object w:dxaOrig="1543" w:dyaOrig="1000" w14:anchorId="7CED64AB">
          <v:shape id="_x0000_i1035" style="width:77.25pt;height:50.25pt" o:ole="" type="#_x0000_t75">
            <v:imagedata o:title="" r:id="rId10"/>
          </v:shape>
          <o:OLEObject Type="Embed" ProgID="Acrobat.Document.DC" ShapeID="_x0000_i1035" DrawAspect="Icon" ObjectID="_1736338624" r:id="rId11"/>
        </w:object>
      </w:r>
    </w:p>
    <w:p w:rsidRPr="00C72D30" w:rsidR="001F2B3F" w:rsidP="5D741A34" w:rsidRDefault="001F2B3F" w14:paraId="383E2605" w14:textId="604B3758">
      <w:pPr>
        <w:pStyle w:val="ListParagraph"/>
        <w:numPr>
          <w:ilvl w:val="0"/>
          <w:numId w:val="9"/>
        </w:numPr>
        <w:rPr>
          <w:rFonts w:ascii="Arial" w:hAnsi="Arial" w:cs="Arial"/>
          <w:b w:val="1"/>
          <w:bCs w:val="1"/>
        </w:rPr>
      </w:pPr>
      <w:r w:rsidRPr="5D741A34" w:rsidR="5D741A34">
        <w:rPr>
          <w:rFonts w:ascii="Arial" w:hAnsi="Arial" w:cs="Arial"/>
          <w:b w:val="1"/>
          <w:bCs w:val="1"/>
        </w:rPr>
        <w:t>Member ‘Spotlight</w:t>
      </w:r>
      <w:r w:rsidRPr="5D741A34" w:rsidR="5D741A34">
        <w:rPr>
          <w:rFonts w:ascii="Arial" w:hAnsi="Arial" w:cs="Arial"/>
          <w:b w:val="1"/>
          <w:bCs w:val="1"/>
        </w:rPr>
        <w:t>’: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Pr="00C72D30" w:rsidR="001F2B3F" w:rsidP="00130885" w:rsidRDefault="001F2B3F" w14:paraId="43456C38" w14:textId="77777777">
      <w:pPr>
        <w:ind w:left="0" w:firstLine="0"/>
        <w:rPr>
          <w:b/>
          <w:bCs/>
          <w:szCs w:val="24"/>
        </w:rPr>
      </w:pPr>
    </w:p>
    <w:p w:rsidR="00A22471" w:rsidP="00024D40" w:rsidRDefault="001F2B3F" w14:paraId="17F7B912" w14:textId="77777777">
      <w:pPr>
        <w:ind w:left="-15" w:firstLine="360"/>
        <w:rPr>
          <w:color w:val="222222"/>
          <w:szCs w:val="24"/>
        </w:rPr>
      </w:pPr>
      <w:r w:rsidRPr="00C72D30">
        <w:rPr>
          <w:b/>
          <w:bCs/>
          <w:color w:val="222222"/>
          <w:szCs w:val="24"/>
        </w:rPr>
        <w:t xml:space="preserve">Northern Lincolnshire and Goole NHS FT </w:t>
      </w:r>
      <w:r w:rsidRPr="00C72D30" w:rsidR="00024D40">
        <w:rPr>
          <w:b/>
          <w:bCs/>
          <w:color w:val="222222"/>
          <w:szCs w:val="24"/>
        </w:rPr>
        <w:t xml:space="preserve">- </w:t>
      </w:r>
      <w:r w:rsidRPr="00C72D30">
        <w:rPr>
          <w:color w:val="222222"/>
          <w:szCs w:val="24"/>
        </w:rPr>
        <w:t>Shauna McMahon</w:t>
      </w:r>
    </w:p>
    <w:p w:rsidRPr="00C72D30" w:rsidR="001F2B3F" w:rsidP="00024D40" w:rsidRDefault="001F2B3F" w14:paraId="3C2F51EC" w14:textId="7F48692C">
      <w:pPr>
        <w:ind w:left="-15" w:firstLine="360"/>
        <w:rPr>
          <w:b/>
          <w:bCs/>
          <w:szCs w:val="24"/>
        </w:rPr>
      </w:pPr>
      <w:r w:rsidRPr="00C72D30">
        <w:rPr>
          <w:color w:val="222222"/>
          <w:szCs w:val="24"/>
        </w:rPr>
        <w:t xml:space="preserve"> </w:t>
      </w:r>
    </w:p>
    <w:p w:rsidRPr="00C72D30" w:rsidR="001F2B3F" w:rsidP="00B04EE9" w:rsidRDefault="00C444F2" w14:paraId="7E66AC83" w14:textId="322E0DF4">
      <w:pPr>
        <w:ind w:left="0" w:firstLine="0"/>
        <w:jc w:val="center"/>
        <w:rPr>
          <w:b/>
          <w:bCs/>
          <w:szCs w:val="24"/>
        </w:rPr>
      </w:pPr>
      <w:r>
        <w:rPr>
          <w:b/>
          <w:bCs/>
          <w:szCs w:val="24"/>
        </w:rPr>
        <w:object w:dxaOrig="1543" w:dyaOrig="1000" w14:anchorId="2BDA1FF6">
          <v:shape id="_x0000_i1026" style="width:77.25pt;height:50.25pt" o:ole="" type="#_x0000_t75">
            <v:imagedata o:title="" r:id="rId12"/>
          </v:shape>
          <o:OLEObject Type="Embed" ProgID="PowerPoint.Show.12" ShapeID="_x0000_i1026" DrawAspect="Icon" ObjectID="_1736338625" r:id="rId13"/>
        </w:object>
      </w:r>
    </w:p>
    <w:p w:rsidRPr="00C72D30" w:rsidR="001F2B3F" w:rsidP="00130885" w:rsidRDefault="001F2B3F" w14:paraId="2DC123B4" w14:textId="77777777">
      <w:pPr>
        <w:ind w:left="0" w:firstLine="0"/>
        <w:rPr>
          <w:b/>
          <w:bCs/>
          <w:szCs w:val="24"/>
        </w:rPr>
      </w:pPr>
    </w:p>
    <w:p w:rsidRPr="00A22471" w:rsidR="00A22471" w:rsidP="00024D40" w:rsidRDefault="001F2B3F" w14:paraId="1F2C3DB7" w14:textId="77777777">
      <w:pPr>
        <w:pStyle w:val="ListParagraph"/>
        <w:numPr>
          <w:ilvl w:val="0"/>
          <w:numId w:val="9"/>
        </w:numPr>
        <w:rPr>
          <w:rFonts w:ascii="Arial" w:hAnsi="Arial" w:cs="Arial"/>
          <w:szCs w:val="24"/>
        </w:rPr>
      </w:pPr>
      <w:r w:rsidRPr="00C72D30">
        <w:rPr>
          <w:rFonts w:ascii="Arial" w:hAnsi="Arial" w:cs="Arial"/>
          <w:b/>
          <w:bCs/>
          <w:szCs w:val="24"/>
          <w:u w:val="single"/>
        </w:rPr>
        <w:t>Guest item</w:t>
      </w:r>
      <w:r w:rsidRPr="00C72D30">
        <w:rPr>
          <w:rFonts w:ascii="Arial" w:hAnsi="Arial" w:cs="Arial"/>
          <w:b/>
          <w:bCs/>
          <w:szCs w:val="24"/>
        </w:rPr>
        <w:t xml:space="preserve"> – A Case Study – Moving to SharePoint 365</w:t>
      </w:r>
      <w:r w:rsidRPr="00C72D30" w:rsidR="00024D40">
        <w:rPr>
          <w:rFonts w:ascii="Arial" w:hAnsi="Arial" w:cs="Arial"/>
          <w:b/>
          <w:bCs/>
          <w:szCs w:val="24"/>
        </w:rPr>
        <w:t xml:space="preserve"> - </w:t>
      </w:r>
      <w:r w:rsidRPr="00C72D30">
        <w:rPr>
          <w:rFonts w:ascii="Arial" w:hAnsi="Arial" w:cs="Arial"/>
          <w:color w:val="222222"/>
          <w:szCs w:val="24"/>
        </w:rPr>
        <w:t>Zjak Grobbelaar, James Harvard</w:t>
      </w:r>
      <w:r w:rsidRPr="00C72D30">
        <w:rPr>
          <w:rFonts w:ascii="Arial" w:hAnsi="Arial" w:cs="Arial"/>
          <w:b/>
          <w:bCs/>
          <w:szCs w:val="24"/>
        </w:rPr>
        <w:t xml:space="preserve"> </w:t>
      </w:r>
      <w:r w:rsidRPr="00C72D30">
        <w:rPr>
          <w:rFonts w:ascii="Arial" w:hAnsi="Arial" w:cs="Arial"/>
          <w:color w:val="222222"/>
          <w:szCs w:val="24"/>
        </w:rPr>
        <w:t>Ltd</w:t>
      </w:r>
      <w:r w:rsidRPr="00C72D30">
        <w:rPr>
          <w:rFonts w:ascii="Arial" w:hAnsi="Arial" w:cs="Arial"/>
          <w:b/>
          <w:bCs/>
          <w:szCs w:val="24"/>
        </w:rPr>
        <w:tab/>
      </w:r>
    </w:p>
    <w:p w:rsidRPr="00ED2696" w:rsidR="001F2B3F" w:rsidP="00ED2696" w:rsidRDefault="001F2B3F" w14:paraId="00D0FCD4" w14:textId="288F5E95">
      <w:pPr>
        <w:ind w:left="-15" w:firstLine="0"/>
        <w:rPr>
          <w:szCs w:val="24"/>
        </w:rPr>
      </w:pPr>
      <w:r w:rsidRPr="00ED2696">
        <w:rPr>
          <w:b/>
          <w:bCs/>
          <w:szCs w:val="24"/>
        </w:rPr>
        <w:tab/>
      </w:r>
      <w:r w:rsidRPr="00ED2696">
        <w:rPr>
          <w:b/>
          <w:bCs/>
          <w:szCs w:val="24"/>
        </w:rPr>
        <w:t xml:space="preserve">                     </w:t>
      </w:r>
    </w:p>
    <w:p w:rsidR="001F2B3F" w:rsidP="00B04EE9" w:rsidRDefault="00A22471" w14:paraId="6C7FF92D" w14:textId="5CC1D27F">
      <w:pPr>
        <w:ind w:left="0" w:firstLine="0"/>
        <w:jc w:val="center"/>
        <w:rPr>
          <w:szCs w:val="24"/>
        </w:rPr>
      </w:pPr>
      <w:r>
        <w:rPr>
          <w:szCs w:val="24"/>
        </w:rPr>
        <w:object w:dxaOrig="1543" w:dyaOrig="1000" w14:anchorId="12B52E9A">
          <v:shape id="_x0000_i1027" style="width:77.25pt;height:50.25pt" o:ole="" type="#_x0000_t75">
            <v:imagedata o:title="" r:id="rId14"/>
          </v:shape>
          <o:OLEObject Type="Embed" ProgID="PowerPoint.Show.12" ShapeID="_x0000_i1027" DrawAspect="Icon" ObjectID="_1736338626" r:id="rId15"/>
        </w:object>
      </w:r>
    </w:p>
    <w:p w:rsidRPr="00C72D30" w:rsidR="004C3587" w:rsidP="00B04EE9" w:rsidRDefault="004C3587" w14:paraId="6D08E383" w14:textId="77777777">
      <w:pPr>
        <w:ind w:left="0" w:firstLine="0"/>
        <w:jc w:val="center"/>
        <w:rPr>
          <w:szCs w:val="24"/>
        </w:rPr>
      </w:pPr>
    </w:p>
    <w:p w:rsidRPr="00C72D30" w:rsidR="001F2B3F" w:rsidP="00024D40" w:rsidRDefault="001F2B3F" w14:paraId="04871AFB" w14:textId="594C86B9">
      <w:pPr>
        <w:pStyle w:val="ListParagraph"/>
        <w:numPr>
          <w:ilvl w:val="0"/>
          <w:numId w:val="9"/>
        </w:numPr>
        <w:rPr>
          <w:rFonts w:ascii="Arial" w:hAnsi="Arial" w:cs="Arial"/>
          <w:szCs w:val="24"/>
        </w:rPr>
      </w:pPr>
      <w:r w:rsidRPr="00C72D30">
        <w:rPr>
          <w:rFonts w:ascii="Arial" w:hAnsi="Arial" w:cs="Arial"/>
          <w:b/>
          <w:bCs/>
          <w:szCs w:val="24"/>
          <w:u w:val="single"/>
        </w:rPr>
        <w:t>Guest item</w:t>
      </w:r>
      <w:r w:rsidRPr="00C72D30">
        <w:rPr>
          <w:rFonts w:ascii="Arial" w:hAnsi="Arial" w:cs="Arial"/>
          <w:szCs w:val="24"/>
        </w:rPr>
        <w:t xml:space="preserve"> – </w:t>
      </w:r>
      <w:r w:rsidRPr="00C72D30">
        <w:rPr>
          <w:rFonts w:ascii="Arial" w:hAnsi="Arial" w:cs="Arial"/>
          <w:b/>
          <w:bCs/>
          <w:szCs w:val="24"/>
        </w:rPr>
        <w:t>Making the most of your Microsoft Licences</w:t>
      </w:r>
      <w:r w:rsidRPr="00C72D30" w:rsidR="00024D40">
        <w:rPr>
          <w:rFonts w:ascii="Arial" w:hAnsi="Arial" w:cs="Arial"/>
          <w:b/>
          <w:bCs/>
          <w:szCs w:val="24"/>
        </w:rPr>
        <w:t xml:space="preserve"> - </w:t>
      </w:r>
      <w:r w:rsidRPr="00C72D30">
        <w:rPr>
          <w:rFonts w:ascii="Arial" w:hAnsi="Arial" w:cs="Arial"/>
          <w:szCs w:val="24"/>
        </w:rPr>
        <w:t xml:space="preserve">  </w:t>
      </w:r>
      <w:r w:rsidRPr="00C72D30">
        <w:rPr>
          <w:rFonts w:ascii="Arial" w:hAnsi="Arial" w:cs="Arial"/>
          <w:color w:val="222222"/>
          <w:szCs w:val="24"/>
        </w:rPr>
        <w:t>Fiona Maher, Sital Champaneria,</w:t>
      </w:r>
      <w:r w:rsidRPr="00C72D30">
        <w:rPr>
          <w:rFonts w:ascii="Arial" w:hAnsi="Arial" w:cs="Arial"/>
          <w:szCs w:val="24"/>
        </w:rPr>
        <w:t xml:space="preserve"> Microsoft       </w:t>
      </w:r>
      <w:r w:rsidRPr="00C72D30">
        <w:rPr>
          <w:rFonts w:ascii="Arial" w:hAnsi="Arial" w:cs="Arial"/>
          <w:szCs w:val="24"/>
        </w:rPr>
        <w:tab/>
      </w:r>
    </w:p>
    <w:p w:rsidR="001F2B3F" w:rsidP="001F2B3F" w:rsidRDefault="001F2B3F" w14:paraId="4E22AFED" w14:textId="77777777">
      <w:pPr>
        <w:rPr>
          <w:szCs w:val="24"/>
        </w:rPr>
      </w:pPr>
    </w:p>
    <w:p w:rsidR="009D1E1E" w:rsidP="00B04EE9" w:rsidRDefault="007E14E4" w14:paraId="1E3900BF" w14:textId="5CFB3CA0">
      <w:pPr>
        <w:jc w:val="center"/>
        <w:rPr>
          <w:szCs w:val="24"/>
        </w:rPr>
      </w:pPr>
      <w:r>
        <w:rPr>
          <w:szCs w:val="24"/>
        </w:rPr>
        <w:object w:dxaOrig="1543" w:dyaOrig="1000" w14:anchorId="2D51A31D">
          <v:shape id="_x0000_i1028" style="width:77.25pt;height:50.25pt" o:ole="" type="#_x0000_t75">
            <v:imagedata o:title="" r:id="rId16"/>
          </v:shape>
          <o:OLEObject Type="Embed" ProgID="PowerPoint.Show.12" ShapeID="_x0000_i1028" DrawAspect="Icon" ObjectID="_1736338627" r:id="rId17"/>
        </w:object>
      </w:r>
    </w:p>
    <w:p w:rsidR="007E14E4" w:rsidP="001F2B3F" w:rsidRDefault="007E14E4" w14:paraId="71DAE036" w14:textId="77777777">
      <w:pPr>
        <w:rPr>
          <w:szCs w:val="24"/>
        </w:rPr>
      </w:pPr>
    </w:p>
    <w:p w:rsidRPr="00C72D30" w:rsidR="007E14E4" w:rsidP="001F2B3F" w:rsidRDefault="007E14E4" w14:paraId="30179E00" w14:textId="77777777">
      <w:pPr>
        <w:rPr>
          <w:szCs w:val="24"/>
        </w:rPr>
      </w:pPr>
    </w:p>
    <w:p w:rsidRPr="00C72D30" w:rsidR="001F2B3F" w:rsidP="00024D40" w:rsidRDefault="00024D40" w14:paraId="23C3FF66" w14:textId="7C6E385D">
      <w:pPr>
        <w:pStyle w:val="ListParagraph"/>
        <w:numPr>
          <w:ilvl w:val="0"/>
          <w:numId w:val="9"/>
        </w:numPr>
        <w:rPr>
          <w:rFonts w:ascii="Arial" w:hAnsi="Arial" w:cs="Arial"/>
          <w:szCs w:val="24"/>
        </w:rPr>
      </w:pPr>
      <w:r w:rsidRPr="00C72D30">
        <w:rPr>
          <w:rFonts w:ascii="Arial" w:hAnsi="Arial" w:cs="Arial"/>
          <w:szCs w:val="24"/>
        </w:rPr>
        <w:t>AOB</w:t>
      </w:r>
    </w:p>
    <w:p w:rsidR="001F2B3F" w:rsidP="001F2B3F" w:rsidRDefault="001F2B3F" w14:paraId="29B3BE36" w14:textId="77777777">
      <w:pPr>
        <w:rPr>
          <w:b/>
          <w:bCs/>
          <w:szCs w:val="24"/>
        </w:rPr>
      </w:pPr>
    </w:p>
    <w:p w:rsidRPr="009716C3" w:rsidR="009716C3" w:rsidP="001F2B3F" w:rsidRDefault="009716C3" w14:paraId="44F2016D" w14:textId="464BB3E6">
      <w:pPr>
        <w:rPr>
          <w:szCs w:val="24"/>
        </w:rPr>
      </w:pPr>
      <w:r w:rsidRPr="009716C3">
        <w:rPr>
          <w:szCs w:val="24"/>
        </w:rPr>
        <w:t>There was no AOB</w:t>
      </w:r>
      <w:r>
        <w:rPr>
          <w:szCs w:val="24"/>
        </w:rPr>
        <w:t xml:space="preserve"> due to time constraints.</w:t>
      </w:r>
    </w:p>
    <w:p w:rsidRPr="00130885" w:rsidR="00322196" w:rsidRDefault="0066449A" w14:paraId="676D8E23" w14:textId="77777777">
      <w:pPr>
        <w:spacing w:after="0" w:line="259" w:lineRule="auto"/>
        <w:ind w:left="0" w:firstLine="0"/>
        <w:rPr>
          <w:szCs w:val="24"/>
        </w:rPr>
      </w:pPr>
      <w:r w:rsidRPr="00130885">
        <w:rPr>
          <w:b/>
          <w:szCs w:val="24"/>
        </w:rPr>
        <w:t xml:space="preserve"> </w:t>
      </w:r>
    </w:p>
    <w:p w:rsidR="00237077" w:rsidRDefault="0066449A" w14:paraId="0720F617" w14:textId="77777777">
      <w:pPr>
        <w:spacing w:line="254" w:lineRule="auto"/>
        <w:ind w:left="-5" w:right="-13"/>
        <w:jc w:val="both"/>
        <w:rPr>
          <w:b/>
          <w:szCs w:val="24"/>
        </w:rPr>
      </w:pPr>
      <w:r w:rsidRPr="00130885">
        <w:rPr>
          <w:b/>
          <w:szCs w:val="24"/>
        </w:rPr>
        <w:t>Next Meeting</w:t>
      </w:r>
      <w:r w:rsidR="00237077">
        <w:rPr>
          <w:b/>
          <w:szCs w:val="24"/>
        </w:rPr>
        <w:t>s:</w:t>
      </w:r>
    </w:p>
    <w:p w:rsidR="00237077" w:rsidRDefault="00237077" w14:paraId="5023BBBD" w14:textId="77777777">
      <w:pPr>
        <w:spacing w:line="254" w:lineRule="auto"/>
        <w:ind w:left="-5" w:right="-13"/>
        <w:jc w:val="both"/>
        <w:rPr>
          <w:b/>
          <w:szCs w:val="24"/>
        </w:rPr>
      </w:pPr>
    </w:p>
    <w:p w:rsidRPr="009716C3" w:rsidR="00D041D8" w:rsidRDefault="00D041D8" w14:paraId="62B301B5" w14:textId="6B9F0CB0">
      <w:pPr>
        <w:spacing w:line="254" w:lineRule="auto"/>
        <w:ind w:left="-5" w:right="-13"/>
        <w:jc w:val="both"/>
      </w:pPr>
      <w:r w:rsidR="5D741A34">
        <w:rPr/>
        <w:t>17</w:t>
      </w:r>
      <w:r w:rsidRPr="5D741A34" w:rsidR="5D741A34">
        <w:rPr>
          <w:vertAlign w:val="superscript"/>
        </w:rPr>
        <w:t>th</w:t>
      </w:r>
      <w:r w:rsidR="5D741A34">
        <w:rPr/>
        <w:t xml:space="preserve"> March </w:t>
      </w:r>
      <w:r>
        <w:tab/>
      </w:r>
      <w:r>
        <w:tab/>
      </w:r>
      <w:r w:rsidR="5D741A34">
        <w:rPr/>
        <w:t>-</w:t>
      </w:r>
      <w:r>
        <w:tab/>
      </w:r>
      <w:r w:rsidR="5D741A34">
        <w:rPr/>
        <w:t>In-person venue TBC</w:t>
      </w:r>
    </w:p>
    <w:p w:rsidRPr="009716C3" w:rsidR="00D041D8" w:rsidRDefault="00D041D8" w14:paraId="6C357889" w14:textId="593C43CC">
      <w:pPr>
        <w:spacing w:line="254" w:lineRule="auto"/>
        <w:ind w:left="-5" w:right="-13"/>
        <w:jc w:val="both"/>
      </w:pPr>
      <w:r w:rsidR="5D741A34">
        <w:rPr/>
        <w:t>19</w:t>
      </w:r>
      <w:r w:rsidRPr="5D741A34" w:rsidR="5D741A34">
        <w:rPr>
          <w:vertAlign w:val="superscript"/>
        </w:rPr>
        <w:t>th</w:t>
      </w:r>
      <w:r w:rsidR="5D741A34">
        <w:rPr/>
        <w:t xml:space="preserve"> May</w:t>
      </w:r>
      <w:r>
        <w:tab/>
      </w:r>
      <w:r>
        <w:tab/>
      </w:r>
      <w:r w:rsidR="5D741A34">
        <w:rPr/>
        <w:t>-</w:t>
      </w:r>
      <w:r>
        <w:tab/>
      </w:r>
      <w:r w:rsidR="5D741A34">
        <w:rPr/>
        <w:t>Virtual meeting</w:t>
      </w:r>
    </w:p>
    <w:p w:rsidRPr="009716C3" w:rsidR="00540F01" w:rsidRDefault="00540F01" w14:paraId="7FED959B" w14:textId="2B5576F9">
      <w:pPr>
        <w:spacing w:line="254" w:lineRule="auto"/>
        <w:ind w:left="-5" w:right="-13"/>
        <w:jc w:val="both"/>
      </w:pPr>
      <w:r w:rsidR="5D741A34">
        <w:rPr/>
        <w:t>21</w:t>
      </w:r>
      <w:r w:rsidRPr="5D741A34" w:rsidR="5D741A34">
        <w:rPr>
          <w:vertAlign w:val="superscript"/>
        </w:rPr>
        <w:t>st</w:t>
      </w:r>
      <w:r w:rsidR="5D741A34">
        <w:rPr/>
        <w:t xml:space="preserve"> July</w:t>
      </w:r>
      <w:r>
        <w:tab/>
      </w:r>
      <w:r>
        <w:tab/>
      </w:r>
      <w:r w:rsidR="5D741A34">
        <w:rPr/>
        <w:t>-</w:t>
      </w:r>
      <w:r>
        <w:tab/>
      </w:r>
      <w:r w:rsidR="5D741A34">
        <w:rPr/>
        <w:t>In-person venue TBC</w:t>
      </w:r>
    </w:p>
    <w:p w:rsidRPr="009716C3" w:rsidR="004627D3" w:rsidRDefault="004627D3" w14:paraId="246FD00C" w14:textId="07683E04">
      <w:pPr>
        <w:spacing w:line="254" w:lineRule="auto"/>
        <w:ind w:left="-5" w:right="-13"/>
        <w:jc w:val="both"/>
      </w:pPr>
      <w:r w:rsidR="5D741A34">
        <w:rPr/>
        <w:t>15</w:t>
      </w:r>
      <w:r w:rsidRPr="5D741A34" w:rsidR="5D741A34">
        <w:rPr>
          <w:vertAlign w:val="superscript"/>
        </w:rPr>
        <w:t>th</w:t>
      </w:r>
      <w:r w:rsidR="5D741A34">
        <w:rPr/>
        <w:t xml:space="preserve"> September </w:t>
      </w:r>
      <w:r>
        <w:tab/>
      </w:r>
      <w:r w:rsidR="5D741A34">
        <w:rPr/>
        <w:t xml:space="preserve">- </w:t>
      </w:r>
      <w:r>
        <w:tab/>
      </w:r>
      <w:r w:rsidR="5D741A34">
        <w:rPr/>
        <w:t>Virtual meeting</w:t>
      </w:r>
    </w:p>
    <w:p w:rsidRPr="009716C3" w:rsidR="00322196" w:rsidRDefault="009716C3" w14:paraId="70F2B3DF" w14:textId="795AA67F">
      <w:pPr>
        <w:spacing w:line="254" w:lineRule="auto"/>
        <w:ind w:left="-5" w:right="-13"/>
        <w:jc w:val="both"/>
        <w:rPr>
          <w:bCs/>
          <w:szCs w:val="24"/>
        </w:rPr>
      </w:pPr>
      <w:r w:rsidRPr="009716C3">
        <w:rPr>
          <w:bCs/>
          <w:szCs w:val="24"/>
        </w:rPr>
        <w:t>16</w:t>
      </w:r>
      <w:r w:rsidRPr="009716C3">
        <w:rPr>
          <w:bCs/>
          <w:szCs w:val="24"/>
          <w:vertAlign w:val="superscript"/>
        </w:rPr>
        <w:t>th</w:t>
      </w:r>
      <w:r w:rsidRPr="009716C3">
        <w:rPr>
          <w:bCs/>
          <w:szCs w:val="24"/>
        </w:rPr>
        <w:t xml:space="preserve"> 17</w:t>
      </w:r>
      <w:r w:rsidRPr="009716C3">
        <w:rPr>
          <w:bCs/>
          <w:szCs w:val="24"/>
          <w:vertAlign w:val="superscript"/>
        </w:rPr>
        <w:t>th</w:t>
      </w:r>
      <w:r w:rsidRPr="009716C3">
        <w:rPr>
          <w:bCs/>
          <w:szCs w:val="24"/>
        </w:rPr>
        <w:t xml:space="preserve"> November  -  </w:t>
      </w:r>
      <w:r w:rsidRPr="009716C3">
        <w:rPr>
          <w:bCs/>
          <w:szCs w:val="24"/>
        </w:rPr>
        <w:tab/>
      </w:r>
      <w:r w:rsidRPr="009716C3">
        <w:rPr>
          <w:bCs/>
          <w:szCs w:val="24"/>
        </w:rPr>
        <w:t>Conference Cedar Court Harrogate</w:t>
      </w:r>
    </w:p>
    <w:p w:rsidRPr="009716C3" w:rsidR="00237077" w:rsidRDefault="00237077" w14:paraId="2D0F4650" w14:textId="77777777">
      <w:pPr>
        <w:spacing w:line="254" w:lineRule="auto"/>
        <w:ind w:left="-5" w:right="-13"/>
        <w:jc w:val="both"/>
        <w:rPr>
          <w:bCs/>
          <w:szCs w:val="24"/>
        </w:rPr>
      </w:pPr>
    </w:p>
    <w:p w:rsidR="00237077" w:rsidRDefault="00237077" w14:paraId="04C4C22C" w14:textId="77777777">
      <w:pPr>
        <w:spacing w:line="254" w:lineRule="auto"/>
        <w:ind w:left="-5" w:right="-13"/>
        <w:jc w:val="both"/>
        <w:rPr>
          <w:szCs w:val="24"/>
        </w:rPr>
      </w:pPr>
    </w:p>
    <w:p w:rsidR="00237077" w:rsidRDefault="00237077" w14:paraId="0CDC7E59" w14:textId="77777777">
      <w:pPr>
        <w:spacing w:line="254" w:lineRule="auto"/>
        <w:ind w:left="-5" w:right="-13"/>
        <w:jc w:val="both"/>
        <w:rPr>
          <w:szCs w:val="24"/>
        </w:rPr>
      </w:pPr>
    </w:p>
    <w:p w:rsidR="00237077" w:rsidRDefault="00237077" w14:paraId="32F142D5" w14:textId="77777777">
      <w:pPr>
        <w:spacing w:line="254" w:lineRule="auto"/>
        <w:ind w:left="-5" w:right="-13"/>
        <w:jc w:val="both"/>
        <w:rPr>
          <w:szCs w:val="24"/>
        </w:rPr>
      </w:pPr>
    </w:p>
    <w:p w:rsidR="00237077" w:rsidRDefault="00237077" w14:paraId="7922A282" w14:textId="77777777">
      <w:pPr>
        <w:spacing w:line="254" w:lineRule="auto"/>
        <w:ind w:left="-5" w:right="-13"/>
        <w:jc w:val="both"/>
        <w:rPr>
          <w:szCs w:val="24"/>
        </w:rPr>
      </w:pPr>
    </w:p>
    <w:p w:rsidR="00237077" w:rsidRDefault="00237077" w14:paraId="54A3A6F2" w14:textId="77777777">
      <w:pPr>
        <w:spacing w:line="254" w:lineRule="auto"/>
        <w:ind w:left="-5" w:right="-13"/>
        <w:jc w:val="both"/>
        <w:rPr>
          <w:szCs w:val="24"/>
        </w:rPr>
      </w:pPr>
    </w:p>
    <w:p w:rsidR="00B04EE9" w:rsidRDefault="00B04EE9" w14:paraId="1B6ECE57" w14:textId="46BCA87C">
      <w:pPr>
        <w:spacing w:after="160" w:line="259" w:lineRule="auto"/>
        <w:ind w:left="0" w:firstLine="0"/>
        <w:rPr>
          <w:b/>
          <w:sz w:val="22"/>
        </w:rPr>
      </w:pPr>
      <w:r>
        <w:rPr>
          <w:b/>
          <w:sz w:val="22"/>
        </w:rPr>
        <w:br w:type="page"/>
      </w:r>
    </w:p>
    <w:p w:rsidR="00651E70" w:rsidRDefault="00651E70" w14:paraId="4E986AAC" w14:textId="77777777">
      <w:pPr>
        <w:spacing w:after="162" w:line="259" w:lineRule="auto"/>
        <w:ind w:left="0" w:firstLine="0"/>
        <w:rPr>
          <w:b/>
          <w:sz w:val="22"/>
        </w:rPr>
      </w:pPr>
    </w:p>
    <w:p w:rsidR="00322196" w:rsidRDefault="0066449A" w14:paraId="29EB6614" w14:textId="4CCE2503">
      <w:pPr>
        <w:spacing w:after="162" w:line="259" w:lineRule="auto"/>
        <w:ind w:left="0" w:firstLine="0"/>
      </w:pPr>
      <w:r>
        <w:rPr>
          <w:b/>
          <w:sz w:val="22"/>
        </w:rPr>
        <w:t xml:space="preserve">Annex 1 – Attendance on the </w:t>
      </w:r>
      <w:r w:rsidR="00E36D83">
        <w:rPr>
          <w:b/>
          <w:sz w:val="22"/>
        </w:rPr>
        <w:t>20</w:t>
      </w:r>
      <w:r w:rsidRPr="00E36D83" w:rsidR="00E36D83">
        <w:rPr>
          <w:b/>
          <w:sz w:val="22"/>
          <w:vertAlign w:val="superscript"/>
        </w:rPr>
        <w:t>th</w:t>
      </w:r>
      <w:r w:rsidR="00E36D83">
        <w:rPr>
          <w:b/>
          <w:sz w:val="22"/>
        </w:rPr>
        <w:t xml:space="preserve"> January </w:t>
      </w:r>
      <w:r>
        <w:rPr>
          <w:b/>
          <w:sz w:val="22"/>
        </w:rPr>
        <w:t xml:space="preserve">2022 NYHDIF meeting </w:t>
      </w:r>
    </w:p>
    <w:tbl>
      <w:tblPr>
        <w:tblW w:w="9080" w:type="dxa"/>
        <w:tblLook w:val="04A0" w:firstRow="1" w:lastRow="0" w:firstColumn="1" w:lastColumn="0" w:noHBand="0" w:noVBand="1"/>
      </w:tblPr>
      <w:tblGrid>
        <w:gridCol w:w="2680"/>
        <w:gridCol w:w="6400"/>
      </w:tblGrid>
      <w:tr w:rsidRPr="00CB4814" w:rsidR="00CB4814" w:rsidTr="00CB4814" w14:paraId="1A4BBE51" w14:textId="77777777">
        <w:trPr>
          <w:trHeight w:val="300"/>
        </w:trPr>
        <w:tc>
          <w:tcPr>
            <w:tcW w:w="26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E7E6E6"/>
            <w:noWrap/>
            <w:vAlign w:val="bottom"/>
            <w:hideMark/>
          </w:tcPr>
          <w:p w:rsidRPr="00CB4814" w:rsidR="00CB4814" w:rsidP="00CB4814" w:rsidRDefault="00CB4814" w14:paraId="1727CED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b/>
                <w:bCs/>
                <w:sz w:val="22"/>
              </w:rPr>
            </w:pPr>
            <w:r w:rsidRPr="00CB4814">
              <w:rPr>
                <w:rFonts w:ascii="Calibri" w:hAnsi="Calibri" w:eastAsia="Times New Roman" w:cs="Calibri"/>
                <w:b/>
                <w:bCs/>
                <w:sz w:val="22"/>
              </w:rPr>
              <w:t xml:space="preserve">Name </w:t>
            </w:r>
          </w:p>
        </w:tc>
        <w:tc>
          <w:tcPr>
            <w:tcW w:w="64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E7E6E6"/>
            <w:noWrap/>
            <w:vAlign w:val="bottom"/>
            <w:hideMark/>
          </w:tcPr>
          <w:p w:rsidRPr="00CB4814" w:rsidR="00CB4814" w:rsidP="00CB4814" w:rsidRDefault="00CB4814" w14:paraId="6D380CB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b/>
                <w:bCs/>
                <w:sz w:val="22"/>
              </w:rPr>
            </w:pPr>
            <w:r w:rsidRPr="00CB4814">
              <w:rPr>
                <w:rFonts w:ascii="Calibri" w:hAnsi="Calibri" w:eastAsia="Times New Roman" w:cs="Calibri"/>
                <w:b/>
                <w:bCs/>
                <w:sz w:val="22"/>
              </w:rPr>
              <w:t>Organisation</w:t>
            </w:r>
          </w:p>
        </w:tc>
      </w:tr>
      <w:tr w:rsidRPr="00CB4814" w:rsidR="00CB4814" w:rsidTr="00CB4814" w14:paraId="25F51E2F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6D0DEF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Debby Bentley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607D7F7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Airedale NHS Foundation Trust</w:t>
            </w:r>
          </w:p>
        </w:tc>
      </w:tr>
      <w:tr w:rsidRPr="00CB4814" w:rsidR="00CB4814" w:rsidTr="00CB4814" w14:paraId="1469D622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793C9D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Tom Davidson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BB4067E" w14:textId="20331F45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Barnsley </w:t>
            </w:r>
            <w:r w:rsidRPr="00CB4814" w:rsidR="00F60F40">
              <w:rPr>
                <w:rFonts w:ascii="Calibri" w:hAnsi="Calibri" w:eastAsia="Times New Roman" w:cs="Calibri"/>
                <w:sz w:val="22"/>
              </w:rPr>
              <w:t>Hospital</w:t>
            </w:r>
            <w:r w:rsidRPr="00CB4814">
              <w:rPr>
                <w:rFonts w:ascii="Calibri" w:hAnsi="Calibri" w:eastAsia="Times New Roman" w:cs="Calibri"/>
                <w:sz w:val="22"/>
              </w:rPr>
              <w:t xml:space="preserve"> NHS FT</w:t>
            </w:r>
          </w:p>
        </w:tc>
      </w:tr>
      <w:tr w:rsidRPr="00CB4814" w:rsidR="00CB4814" w:rsidTr="00CB4814" w14:paraId="09A6FEF3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B489F55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Delphine Fitouri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C155692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Bradford District Care FT</w:t>
            </w:r>
          </w:p>
        </w:tc>
      </w:tr>
      <w:tr w:rsidRPr="00CB4814" w:rsidR="00CB4814" w:rsidTr="00CB4814" w14:paraId="3178406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68F76E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Tim Rycroft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28D293AE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Bradford District Care FT</w:t>
            </w:r>
          </w:p>
        </w:tc>
      </w:tr>
      <w:tr w:rsidRPr="00CB4814" w:rsidR="00CB4814" w:rsidTr="00CB4814" w14:paraId="51CDF2CE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D4C2A47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Paul Rice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DFEC4B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Bradford Teaching Hospitals</w:t>
            </w:r>
          </w:p>
        </w:tc>
      </w:tr>
      <w:tr w:rsidRPr="00CB4814" w:rsidR="00CB4814" w:rsidTr="00CB4814" w14:paraId="57AE7540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4E89D81" w14:textId="6F575FE1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Jo </w:t>
            </w:r>
            <w:r>
              <w:rPr>
                <w:rFonts w:ascii="Calibri" w:hAnsi="Calibri" w:eastAsia="Times New Roman" w:cs="Calibri"/>
                <w:sz w:val="22"/>
              </w:rPr>
              <w:t>H</w:t>
            </w:r>
            <w:r w:rsidRPr="00CB4814">
              <w:rPr>
                <w:rFonts w:ascii="Calibri" w:hAnsi="Calibri" w:eastAsia="Times New Roman" w:cs="Calibri"/>
                <w:sz w:val="22"/>
              </w:rPr>
              <w:t>utchinson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AEF4171" w14:textId="09526D83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Doncaster &amp; Bassetlaw </w:t>
            </w:r>
            <w:r w:rsidRPr="00CB4814" w:rsidR="00F60F40">
              <w:rPr>
                <w:rFonts w:ascii="Calibri" w:hAnsi="Calibri" w:eastAsia="Times New Roman" w:cs="Calibri"/>
                <w:sz w:val="22"/>
              </w:rPr>
              <w:t>Hospital</w:t>
            </w:r>
          </w:p>
        </w:tc>
      </w:tr>
      <w:tr w:rsidRPr="00CB4814" w:rsidR="00CB4814" w:rsidTr="00CB4814" w14:paraId="1B37929F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AD4F2F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John Mitchell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67AAC7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Humber and NY ICB</w:t>
            </w:r>
          </w:p>
        </w:tc>
      </w:tr>
      <w:tr w:rsidRPr="00CB4814" w:rsidR="00CB4814" w:rsidTr="00CB4814" w14:paraId="1DB61B2D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E00B07C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Lee Rickles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B7F4CE7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Humber NHS FT</w:t>
            </w:r>
          </w:p>
        </w:tc>
      </w:tr>
      <w:tr w:rsidRPr="00CB4814" w:rsidR="00CB4814" w:rsidTr="00CB4814" w14:paraId="51943276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E3D5E58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Andrew Earnshaw 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3593D5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James Harvard</w:t>
            </w:r>
          </w:p>
        </w:tc>
      </w:tr>
      <w:tr w:rsidRPr="00CB4814" w:rsidR="00CB4814" w:rsidTr="00CB4814" w14:paraId="7778E57B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D60C79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Jonathan Chavda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4D69758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James Harvard</w:t>
            </w:r>
          </w:p>
        </w:tc>
      </w:tr>
      <w:tr w:rsidRPr="00CB4814" w:rsidR="00CB4814" w:rsidTr="00CB4814" w14:paraId="069A1D6B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40889B4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Zjak Grobbelaar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697BF7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James Harvard</w:t>
            </w:r>
          </w:p>
        </w:tc>
      </w:tr>
      <w:tr w:rsidRPr="00CB4814" w:rsidR="00CB4814" w:rsidTr="00CB4814" w14:paraId="41BC796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16740C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Russell Hornshaw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12CE0E4" w14:textId="7F9C97DE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Leeds &amp; York </w:t>
            </w:r>
            <w:r w:rsidRPr="00CB4814" w:rsidR="00F60F40">
              <w:rPr>
                <w:rFonts w:ascii="Calibri" w:hAnsi="Calibri" w:eastAsia="Times New Roman" w:cs="Calibri"/>
                <w:sz w:val="22"/>
              </w:rPr>
              <w:t>Partnership</w:t>
            </w:r>
            <w:r w:rsidRPr="00CB4814">
              <w:rPr>
                <w:rFonts w:ascii="Calibri" w:hAnsi="Calibri" w:eastAsia="Times New Roman" w:cs="Calibri"/>
                <w:sz w:val="22"/>
              </w:rPr>
              <w:t xml:space="preserve"> NHS FT</w:t>
            </w:r>
          </w:p>
        </w:tc>
      </w:tr>
      <w:tr w:rsidRPr="00CB4814" w:rsidR="00CB4814" w:rsidTr="00CB4814" w14:paraId="5C049341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68B01F7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Simon Cowen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DD769D9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Leeds City Council</w:t>
            </w:r>
          </w:p>
        </w:tc>
      </w:tr>
      <w:tr w:rsidRPr="00CB4814" w:rsidR="00CB4814" w:rsidTr="00CB4814" w14:paraId="6DE75822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6921442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Paul Wilkes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D1FF42E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Leeds City Council</w:t>
            </w:r>
          </w:p>
        </w:tc>
      </w:tr>
      <w:tr w:rsidRPr="00CB4814" w:rsidR="00CB4814" w:rsidTr="00CB4814" w14:paraId="4C7AA40A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F2CFED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Richard Slough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C3A87D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Leeds Community Healthcare</w:t>
            </w:r>
          </w:p>
        </w:tc>
      </w:tr>
      <w:tr w:rsidRPr="00CB4814" w:rsidR="00CB4814" w:rsidTr="00CB4814" w14:paraId="291BB9EB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7F3F86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Julia Lake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58DB9C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Leeds Teaching Hospitals</w:t>
            </w:r>
          </w:p>
        </w:tc>
      </w:tr>
      <w:tr w:rsidRPr="00CB4814" w:rsidR="00CB4814" w:rsidTr="00CB4814" w14:paraId="1823D25E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27B82492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Fiona Maher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E5FB15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Microsoft</w:t>
            </w:r>
          </w:p>
        </w:tc>
      </w:tr>
      <w:tr w:rsidRPr="00CB4814" w:rsidR="00CB4814" w:rsidTr="00CB4814" w14:paraId="69DD4401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14A1F9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Sital Champaneria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3AB9E1C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Microsoft</w:t>
            </w:r>
          </w:p>
        </w:tc>
      </w:tr>
      <w:tr w:rsidRPr="00CB4814" w:rsidR="00CB4814" w:rsidTr="00CB4814" w14:paraId="1C03712A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886BE2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Kat Poole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43A4F5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Mid Yorkshire Hospitals NHS Trust</w:t>
            </w:r>
          </w:p>
        </w:tc>
      </w:tr>
      <w:tr w:rsidRPr="00CB4814" w:rsidR="00CB4814" w:rsidTr="00CB4814" w14:paraId="5ADFBBB3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B190B95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Oliver Christie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ADE3D3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 Digital</w:t>
            </w:r>
          </w:p>
        </w:tc>
      </w:tr>
      <w:tr w:rsidRPr="00CB4814" w:rsidR="00CB4814" w:rsidTr="00CB4814" w14:paraId="6D255C3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430B5DE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Dean Davidson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BBDD871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 England</w:t>
            </w:r>
          </w:p>
        </w:tc>
      </w:tr>
      <w:tr w:rsidRPr="00CB4814" w:rsidR="00CB4814" w:rsidTr="00CB4814" w14:paraId="7256D9EE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D506D4C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Jill Thomas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217DCE0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 England</w:t>
            </w:r>
          </w:p>
        </w:tc>
      </w:tr>
      <w:tr w:rsidRPr="00CB4814" w:rsidR="00CB4814" w:rsidTr="00CB4814" w14:paraId="02DD4E22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8F3806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Stephen Firman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0922D37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 England</w:t>
            </w:r>
          </w:p>
        </w:tc>
      </w:tr>
      <w:tr w:rsidRPr="00CB4814" w:rsidR="00CB4814" w:rsidTr="00CB4814" w14:paraId="446E9714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F0B15D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Martyn Slingsby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751B3E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 HUMBER AND NORTH YORKSHIRE ICB - 03F</w:t>
            </w:r>
          </w:p>
        </w:tc>
      </w:tr>
      <w:tr w:rsidRPr="00CB4814" w:rsidR="00CB4814" w:rsidTr="00CB4814" w14:paraId="038F9270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1A6BA0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Matthew Lutkin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43B5743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NHSD</w:t>
            </w:r>
          </w:p>
        </w:tc>
      </w:tr>
      <w:tr w:rsidRPr="00CB4814" w:rsidR="00CB4814" w:rsidTr="00CB4814" w14:paraId="4DDD2B9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5F1982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Shauna McMahon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066ABE5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NLaG &amp; HUTH</w:t>
            </w:r>
          </w:p>
        </w:tc>
      </w:tr>
      <w:tr w:rsidRPr="00CB4814" w:rsidR="00CB4814" w:rsidTr="00CB4814" w14:paraId="66E6BB6E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8DEDB1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Janet Howden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887A58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NYHDIF Support</w:t>
            </w:r>
          </w:p>
        </w:tc>
      </w:tr>
      <w:tr w:rsidRPr="00CB4814" w:rsidR="00CB4814" w:rsidTr="00CB4814" w14:paraId="35D50451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CB1676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Alastair Cartwright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CD94264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NYHDIF Support</w:t>
            </w:r>
          </w:p>
        </w:tc>
      </w:tr>
      <w:tr w:rsidRPr="00CB4814" w:rsidR="00CB4814" w:rsidTr="00CB4814" w14:paraId="23285B75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813795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James Rawlinson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2E238169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Rotherham NHS FT</w:t>
            </w:r>
          </w:p>
        </w:tc>
      </w:tr>
      <w:tr w:rsidRPr="00CB4814" w:rsidR="00CB4814" w:rsidTr="00CB4814" w14:paraId="29E5FADB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E4967D3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Laura Mumby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120FF11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Rotherham NHS FT</w:t>
            </w:r>
          </w:p>
        </w:tc>
      </w:tr>
      <w:tr w:rsidRPr="00CB4814" w:rsidR="00CB4814" w:rsidTr="00CB4814" w14:paraId="0DAB525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6D56891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Richard Banks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41967A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Rotherham, Doncaster &amp; South Humber</w:t>
            </w:r>
          </w:p>
        </w:tc>
      </w:tr>
      <w:tr w:rsidRPr="00CB4814" w:rsidR="00CB4814" w:rsidTr="00CB4814" w14:paraId="19A5B657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083464D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Kevin Connolly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72CB843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Sheffield Children's Hospital NHS FT</w:t>
            </w:r>
          </w:p>
        </w:tc>
      </w:tr>
      <w:tr w:rsidRPr="00CB4814" w:rsidR="00CB4814" w:rsidTr="00CB4814" w14:paraId="7A2CB1F3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550D7F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Andrew Clayton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978CBBC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SHEFFIELD CHILDREN'S NHS FOUNDATION TRUST</w:t>
            </w:r>
          </w:p>
        </w:tc>
      </w:tr>
      <w:tr w:rsidRPr="00CB4814" w:rsidR="00CB4814" w:rsidTr="00CB4814" w14:paraId="069EF91F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FB3C27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Paul Foster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4E39487E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South West Yorkshire Partnership FT</w:t>
            </w:r>
          </w:p>
        </w:tc>
      </w:tr>
      <w:tr w:rsidRPr="00CB4814" w:rsidR="00CB4814" w:rsidTr="00CB4814" w14:paraId="420F3FDC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BC7CA98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 xml:space="preserve">Chris Crocker 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AB3E2C3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SWYPT</w:t>
            </w:r>
          </w:p>
        </w:tc>
      </w:tr>
      <w:tr w:rsidRPr="00CB4814" w:rsidR="00CB4814" w:rsidTr="00CB4814" w14:paraId="431B3EE8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5E11BFC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Mlalazi Buzo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9F6FB8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The Health Informatics Service</w:t>
            </w:r>
          </w:p>
        </w:tc>
      </w:tr>
      <w:tr w:rsidRPr="00CB4814" w:rsidR="00CB4814" w:rsidTr="00CB4814" w14:paraId="66C1ECC7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7492938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Mike Byron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CBF0224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Wakefield District HCP</w:t>
            </w:r>
          </w:p>
        </w:tc>
      </w:tr>
      <w:tr w:rsidRPr="00CB4814" w:rsidR="00CB4814" w:rsidTr="00CB4814" w14:paraId="79D4EF57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8A575FF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Richard Main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EAC7A19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Wakefield District HCP</w:t>
            </w:r>
          </w:p>
        </w:tc>
      </w:tr>
      <w:tr w:rsidRPr="00CB4814" w:rsidR="00CB4814" w:rsidTr="00CB4814" w14:paraId="01FB8E1F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8EEC9C6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Dawn Greaves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BBFA3CB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West Yorkshire ICB</w:t>
            </w:r>
          </w:p>
        </w:tc>
      </w:tr>
      <w:tr w:rsidRPr="00CB4814" w:rsidR="00CB4814" w:rsidTr="00CB4814" w14:paraId="0315AAE0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2A87F9F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James Hawkins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3D8DC6F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York &amp; Scarborough Teaching Hospitals NHSFT</w:t>
            </w:r>
          </w:p>
        </w:tc>
      </w:tr>
      <w:tr w:rsidRPr="00CB4814" w:rsidR="00CB4814" w:rsidTr="00CB4814" w14:paraId="326C3F46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1490400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Caroline Booth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192B6FC9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color w:val="auto"/>
                <w:sz w:val="22"/>
              </w:rPr>
            </w:pPr>
            <w:r w:rsidRPr="00CB4814">
              <w:rPr>
                <w:rFonts w:ascii="Calibri" w:hAnsi="Calibri" w:eastAsia="Times New Roman" w:cs="Calibri"/>
                <w:color w:val="auto"/>
                <w:sz w:val="22"/>
              </w:rPr>
              <w:t>Yorkshire &amp; Humber ISD Network</w:t>
            </w:r>
          </w:p>
        </w:tc>
      </w:tr>
      <w:tr w:rsidRPr="00CB4814" w:rsidR="00CB4814" w:rsidTr="00CB4814" w14:paraId="19CDF4E9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7DC41E51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Ola Zahran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7CC0AFA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Yorkshire Ambulance Service</w:t>
            </w:r>
          </w:p>
        </w:tc>
      </w:tr>
      <w:tr w:rsidRPr="00CB4814" w:rsidR="00CB4814" w:rsidTr="00CB4814" w14:paraId="0D0366FD" w14:textId="77777777">
        <w:trPr>
          <w:trHeight w:val="300"/>
        </w:trPr>
        <w:tc>
          <w:tcPr>
            <w:tcW w:w="268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0D394B31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Simon Marsh</w:t>
            </w:r>
          </w:p>
        </w:tc>
        <w:tc>
          <w:tcPr>
            <w:tcW w:w="6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  <w:hideMark/>
          </w:tcPr>
          <w:p w:rsidRPr="00CB4814" w:rsidR="00CB4814" w:rsidP="00CB4814" w:rsidRDefault="00CB4814" w14:paraId="6A064148" w14:textId="77777777">
            <w:pPr>
              <w:spacing w:after="0" w:line="240" w:lineRule="auto"/>
              <w:ind w:left="0" w:firstLine="0"/>
              <w:rPr>
                <w:rFonts w:ascii="Calibri" w:hAnsi="Calibri" w:eastAsia="Times New Roman" w:cs="Calibri"/>
                <w:sz w:val="22"/>
              </w:rPr>
            </w:pPr>
            <w:r w:rsidRPr="00CB4814">
              <w:rPr>
                <w:rFonts w:ascii="Calibri" w:hAnsi="Calibri" w:eastAsia="Times New Roman" w:cs="Calibri"/>
                <w:sz w:val="22"/>
              </w:rPr>
              <w:t>Yorkshire Ambulance Service</w:t>
            </w:r>
          </w:p>
        </w:tc>
      </w:tr>
    </w:tbl>
    <w:p w:rsidR="00322196" w:rsidRDefault="0066449A" w14:paraId="258DF534" w14:textId="77777777">
      <w:pPr>
        <w:spacing w:after="0" w:line="259" w:lineRule="auto"/>
        <w:ind w:left="0" w:firstLine="0"/>
        <w:jc w:val="both"/>
      </w:pPr>
      <w:r>
        <w:t xml:space="preserve"> </w:t>
      </w:r>
    </w:p>
    <w:sectPr w:rsidR="00322196" w:rsidSect="004C3587">
      <w:pgSz w:w="11906" w:h="16838" w:orient="portrait"/>
      <w:pgMar w:top="1135" w:right="1436" w:bottom="851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Nirmala UI"/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/>
        <w:b/>
        <w:bCs/>
        <w:i/>
        <w:iCs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OpenSymbol"/>
        <w:sz w:val="19"/>
        <w:szCs w:val="19"/>
      </w:rPr>
    </w:lvl>
    <w:lvl w:ilvl="2">
      <w:start w:val="1"/>
      <w:numFmt w:val="bullet"/>
      <w:lvlText w:val="▪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/>
        <w:sz w:val="19"/>
        <w:szCs w:val="19"/>
      </w:rPr>
    </w:lvl>
    <w:lvl w:ilvl="3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  <w:sz w:val="19"/>
        <w:szCs w:val="19"/>
      </w:rPr>
    </w:lvl>
    <w:lvl w:ilvl="5">
      <w:start w:val="1"/>
      <w:numFmt w:val="bullet"/>
      <w:lvlText w:val="▪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/>
        <w:sz w:val="19"/>
        <w:szCs w:val="19"/>
      </w:rPr>
    </w:lvl>
    <w:lvl w:ilvl="6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  <w:sz w:val="19"/>
        <w:szCs w:val="19"/>
      </w:rPr>
    </w:lvl>
    <w:lvl w:ilvl="8">
      <w:start w:val="1"/>
      <w:numFmt w:val="bullet"/>
      <w:lvlText w:val="▪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/>
        <w:sz w:val="19"/>
        <w:szCs w:val="19"/>
      </w:rPr>
    </w:lvl>
  </w:abstractNum>
  <w:abstractNum w:abstractNumId="2" w15:restartNumberingAfterBreak="0">
    <w:nsid w:val="00000003"/>
    <w:multiLevelType w:val="singleLevel"/>
    <w:tmpl w:val="00000003"/>
    <w:name w:val="WW8Num9"/>
    <w:lvl w:ilvl="0">
      <w:start w:val="1"/>
      <w:numFmt w:val="bullet"/>
      <w:lvlText w:val="o"/>
      <w:lvlJc w:val="left"/>
      <w:pPr>
        <w:tabs>
          <w:tab w:val="num" w:pos="0"/>
        </w:tabs>
        <w:ind w:left="1778" w:hanging="360"/>
      </w:pPr>
      <w:rPr>
        <w:rFonts w:hint="default" w:ascii="Courier New" w:hAnsi="Courier New" w:cs="Courier New"/>
        <w:color w:val="222222"/>
        <w:sz w:val="28"/>
        <w:szCs w:val="28"/>
      </w:rPr>
    </w:lvl>
  </w:abstractNum>
  <w:abstractNum w:abstractNumId="3" w15:restartNumberingAfterBreak="0">
    <w:nsid w:val="0ECE2B25"/>
    <w:multiLevelType w:val="hybridMultilevel"/>
    <w:tmpl w:val="BEB491D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FC2749"/>
    <w:multiLevelType w:val="hybridMultilevel"/>
    <w:tmpl w:val="E8C6B04E"/>
    <w:lvl w:ilvl="0" w:tplc="2B887AF2">
      <w:start w:val="1"/>
      <w:numFmt w:val="decimal"/>
      <w:lvlText w:val="%1."/>
      <w:lvlJc w:val="left"/>
      <w:pPr>
        <w:ind w:left="345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65" w:hanging="360"/>
      </w:pPr>
    </w:lvl>
    <w:lvl w:ilvl="2" w:tplc="0809001B" w:tentative="1">
      <w:start w:val="1"/>
      <w:numFmt w:val="lowerRoman"/>
      <w:lvlText w:val="%3."/>
      <w:lvlJc w:val="right"/>
      <w:pPr>
        <w:ind w:left="1785" w:hanging="180"/>
      </w:pPr>
    </w:lvl>
    <w:lvl w:ilvl="3" w:tplc="0809000F" w:tentative="1">
      <w:start w:val="1"/>
      <w:numFmt w:val="decimal"/>
      <w:lvlText w:val="%4."/>
      <w:lvlJc w:val="left"/>
      <w:pPr>
        <w:ind w:left="2505" w:hanging="360"/>
      </w:pPr>
    </w:lvl>
    <w:lvl w:ilvl="4" w:tplc="08090019" w:tentative="1">
      <w:start w:val="1"/>
      <w:numFmt w:val="lowerLetter"/>
      <w:lvlText w:val="%5."/>
      <w:lvlJc w:val="left"/>
      <w:pPr>
        <w:ind w:left="3225" w:hanging="360"/>
      </w:pPr>
    </w:lvl>
    <w:lvl w:ilvl="5" w:tplc="0809001B" w:tentative="1">
      <w:start w:val="1"/>
      <w:numFmt w:val="lowerRoman"/>
      <w:lvlText w:val="%6."/>
      <w:lvlJc w:val="right"/>
      <w:pPr>
        <w:ind w:left="3945" w:hanging="180"/>
      </w:pPr>
    </w:lvl>
    <w:lvl w:ilvl="6" w:tplc="0809000F" w:tentative="1">
      <w:start w:val="1"/>
      <w:numFmt w:val="decimal"/>
      <w:lvlText w:val="%7."/>
      <w:lvlJc w:val="left"/>
      <w:pPr>
        <w:ind w:left="4665" w:hanging="360"/>
      </w:pPr>
    </w:lvl>
    <w:lvl w:ilvl="7" w:tplc="08090019" w:tentative="1">
      <w:start w:val="1"/>
      <w:numFmt w:val="lowerLetter"/>
      <w:lvlText w:val="%8."/>
      <w:lvlJc w:val="left"/>
      <w:pPr>
        <w:ind w:left="5385" w:hanging="360"/>
      </w:pPr>
    </w:lvl>
    <w:lvl w:ilvl="8" w:tplc="080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5" w15:restartNumberingAfterBreak="0">
    <w:nsid w:val="186D5418"/>
    <w:multiLevelType w:val="hybridMultilevel"/>
    <w:tmpl w:val="D4FA3BDA"/>
    <w:lvl w:ilvl="0" w:tplc="C4B4BE02">
      <w:start w:val="1"/>
      <w:numFmt w:val="decimal"/>
      <w:lvlText w:val="%1."/>
      <w:lvlJc w:val="left"/>
      <w:pPr>
        <w:ind w:left="31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10" w:hanging="360"/>
      </w:pPr>
    </w:lvl>
    <w:lvl w:ilvl="2" w:tplc="0809001B" w:tentative="1">
      <w:start w:val="1"/>
      <w:numFmt w:val="lowerRoman"/>
      <w:lvlText w:val="%3."/>
      <w:lvlJc w:val="right"/>
      <w:pPr>
        <w:ind w:left="2130" w:hanging="180"/>
      </w:pPr>
    </w:lvl>
    <w:lvl w:ilvl="3" w:tplc="0809000F" w:tentative="1">
      <w:start w:val="1"/>
      <w:numFmt w:val="decimal"/>
      <w:lvlText w:val="%4."/>
      <w:lvlJc w:val="left"/>
      <w:pPr>
        <w:ind w:left="2850" w:hanging="360"/>
      </w:pPr>
    </w:lvl>
    <w:lvl w:ilvl="4" w:tplc="08090019" w:tentative="1">
      <w:start w:val="1"/>
      <w:numFmt w:val="lowerLetter"/>
      <w:lvlText w:val="%5."/>
      <w:lvlJc w:val="left"/>
      <w:pPr>
        <w:ind w:left="3570" w:hanging="360"/>
      </w:pPr>
    </w:lvl>
    <w:lvl w:ilvl="5" w:tplc="0809001B" w:tentative="1">
      <w:start w:val="1"/>
      <w:numFmt w:val="lowerRoman"/>
      <w:lvlText w:val="%6."/>
      <w:lvlJc w:val="right"/>
      <w:pPr>
        <w:ind w:left="4290" w:hanging="180"/>
      </w:pPr>
    </w:lvl>
    <w:lvl w:ilvl="6" w:tplc="0809000F" w:tentative="1">
      <w:start w:val="1"/>
      <w:numFmt w:val="decimal"/>
      <w:lvlText w:val="%7."/>
      <w:lvlJc w:val="left"/>
      <w:pPr>
        <w:ind w:left="5010" w:hanging="360"/>
      </w:pPr>
    </w:lvl>
    <w:lvl w:ilvl="7" w:tplc="08090019" w:tentative="1">
      <w:start w:val="1"/>
      <w:numFmt w:val="lowerLetter"/>
      <w:lvlText w:val="%8."/>
      <w:lvlJc w:val="left"/>
      <w:pPr>
        <w:ind w:left="5730" w:hanging="360"/>
      </w:pPr>
    </w:lvl>
    <w:lvl w:ilvl="8" w:tplc="080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6" w15:restartNumberingAfterBreak="0">
    <w:nsid w:val="28DF2D1C"/>
    <w:multiLevelType w:val="hybridMultilevel"/>
    <w:tmpl w:val="ABD0E110"/>
    <w:lvl w:ilvl="0" w:tplc="0809000F">
      <w:start w:val="1"/>
      <w:numFmt w:val="decimal"/>
      <w:lvlText w:val="%1."/>
      <w:lvlJc w:val="left"/>
      <w:pPr>
        <w:ind w:left="705" w:hanging="360"/>
      </w:pPr>
    </w:lvl>
    <w:lvl w:ilvl="1" w:tplc="08090019" w:tentative="1">
      <w:start w:val="1"/>
      <w:numFmt w:val="lowerLetter"/>
      <w:lvlText w:val="%2."/>
      <w:lvlJc w:val="left"/>
      <w:pPr>
        <w:ind w:left="1425" w:hanging="360"/>
      </w:pPr>
    </w:lvl>
    <w:lvl w:ilvl="2" w:tplc="0809001B" w:tentative="1">
      <w:start w:val="1"/>
      <w:numFmt w:val="lowerRoman"/>
      <w:lvlText w:val="%3."/>
      <w:lvlJc w:val="right"/>
      <w:pPr>
        <w:ind w:left="2145" w:hanging="180"/>
      </w:pPr>
    </w:lvl>
    <w:lvl w:ilvl="3" w:tplc="0809000F" w:tentative="1">
      <w:start w:val="1"/>
      <w:numFmt w:val="decimal"/>
      <w:lvlText w:val="%4."/>
      <w:lvlJc w:val="left"/>
      <w:pPr>
        <w:ind w:left="2865" w:hanging="360"/>
      </w:pPr>
    </w:lvl>
    <w:lvl w:ilvl="4" w:tplc="08090019" w:tentative="1">
      <w:start w:val="1"/>
      <w:numFmt w:val="lowerLetter"/>
      <w:lvlText w:val="%5."/>
      <w:lvlJc w:val="left"/>
      <w:pPr>
        <w:ind w:left="3585" w:hanging="360"/>
      </w:pPr>
    </w:lvl>
    <w:lvl w:ilvl="5" w:tplc="0809001B" w:tentative="1">
      <w:start w:val="1"/>
      <w:numFmt w:val="lowerRoman"/>
      <w:lvlText w:val="%6."/>
      <w:lvlJc w:val="right"/>
      <w:pPr>
        <w:ind w:left="4305" w:hanging="180"/>
      </w:pPr>
    </w:lvl>
    <w:lvl w:ilvl="6" w:tplc="0809000F" w:tentative="1">
      <w:start w:val="1"/>
      <w:numFmt w:val="decimal"/>
      <w:lvlText w:val="%7."/>
      <w:lvlJc w:val="left"/>
      <w:pPr>
        <w:ind w:left="5025" w:hanging="360"/>
      </w:pPr>
    </w:lvl>
    <w:lvl w:ilvl="7" w:tplc="08090019" w:tentative="1">
      <w:start w:val="1"/>
      <w:numFmt w:val="lowerLetter"/>
      <w:lvlText w:val="%8."/>
      <w:lvlJc w:val="left"/>
      <w:pPr>
        <w:ind w:left="5745" w:hanging="360"/>
      </w:pPr>
    </w:lvl>
    <w:lvl w:ilvl="8" w:tplc="08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7" w15:restartNumberingAfterBreak="0">
    <w:nsid w:val="39290997"/>
    <w:multiLevelType w:val="hybridMultilevel"/>
    <w:tmpl w:val="14C2B6E0"/>
    <w:lvl w:ilvl="0" w:tplc="C4B4BE02">
      <w:start w:val="1"/>
      <w:numFmt w:val="decimal"/>
      <w:lvlText w:val="%1."/>
      <w:lvlJc w:val="left"/>
      <w:pPr>
        <w:ind w:left="3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25" w:hanging="360"/>
      </w:pPr>
    </w:lvl>
    <w:lvl w:ilvl="2" w:tplc="0809001B" w:tentative="1">
      <w:start w:val="1"/>
      <w:numFmt w:val="lowerRoman"/>
      <w:lvlText w:val="%3."/>
      <w:lvlJc w:val="right"/>
      <w:pPr>
        <w:ind w:left="2145" w:hanging="180"/>
      </w:pPr>
    </w:lvl>
    <w:lvl w:ilvl="3" w:tplc="0809000F" w:tentative="1">
      <w:start w:val="1"/>
      <w:numFmt w:val="decimal"/>
      <w:lvlText w:val="%4."/>
      <w:lvlJc w:val="left"/>
      <w:pPr>
        <w:ind w:left="2865" w:hanging="360"/>
      </w:pPr>
    </w:lvl>
    <w:lvl w:ilvl="4" w:tplc="08090019" w:tentative="1">
      <w:start w:val="1"/>
      <w:numFmt w:val="lowerLetter"/>
      <w:lvlText w:val="%5."/>
      <w:lvlJc w:val="left"/>
      <w:pPr>
        <w:ind w:left="3585" w:hanging="360"/>
      </w:pPr>
    </w:lvl>
    <w:lvl w:ilvl="5" w:tplc="0809001B" w:tentative="1">
      <w:start w:val="1"/>
      <w:numFmt w:val="lowerRoman"/>
      <w:lvlText w:val="%6."/>
      <w:lvlJc w:val="right"/>
      <w:pPr>
        <w:ind w:left="4305" w:hanging="180"/>
      </w:pPr>
    </w:lvl>
    <w:lvl w:ilvl="6" w:tplc="0809000F" w:tentative="1">
      <w:start w:val="1"/>
      <w:numFmt w:val="decimal"/>
      <w:lvlText w:val="%7."/>
      <w:lvlJc w:val="left"/>
      <w:pPr>
        <w:ind w:left="5025" w:hanging="360"/>
      </w:pPr>
    </w:lvl>
    <w:lvl w:ilvl="7" w:tplc="08090019" w:tentative="1">
      <w:start w:val="1"/>
      <w:numFmt w:val="lowerLetter"/>
      <w:lvlText w:val="%8."/>
      <w:lvlJc w:val="left"/>
      <w:pPr>
        <w:ind w:left="5745" w:hanging="360"/>
      </w:pPr>
    </w:lvl>
    <w:lvl w:ilvl="8" w:tplc="08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8" w15:restartNumberingAfterBreak="0">
    <w:nsid w:val="3A0924D0"/>
    <w:multiLevelType w:val="hybridMultilevel"/>
    <w:tmpl w:val="FDF68EE6"/>
    <w:lvl w:ilvl="0" w:tplc="C4B4BE02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65" w:hanging="360"/>
      </w:pPr>
    </w:lvl>
    <w:lvl w:ilvl="2" w:tplc="0809001B" w:tentative="1">
      <w:start w:val="1"/>
      <w:numFmt w:val="lowerRoman"/>
      <w:lvlText w:val="%3."/>
      <w:lvlJc w:val="right"/>
      <w:pPr>
        <w:ind w:left="1785" w:hanging="180"/>
      </w:pPr>
    </w:lvl>
    <w:lvl w:ilvl="3" w:tplc="0809000F" w:tentative="1">
      <w:start w:val="1"/>
      <w:numFmt w:val="decimal"/>
      <w:lvlText w:val="%4."/>
      <w:lvlJc w:val="left"/>
      <w:pPr>
        <w:ind w:left="2505" w:hanging="360"/>
      </w:pPr>
    </w:lvl>
    <w:lvl w:ilvl="4" w:tplc="08090019" w:tentative="1">
      <w:start w:val="1"/>
      <w:numFmt w:val="lowerLetter"/>
      <w:lvlText w:val="%5."/>
      <w:lvlJc w:val="left"/>
      <w:pPr>
        <w:ind w:left="3225" w:hanging="360"/>
      </w:pPr>
    </w:lvl>
    <w:lvl w:ilvl="5" w:tplc="0809001B" w:tentative="1">
      <w:start w:val="1"/>
      <w:numFmt w:val="lowerRoman"/>
      <w:lvlText w:val="%6."/>
      <w:lvlJc w:val="right"/>
      <w:pPr>
        <w:ind w:left="3945" w:hanging="180"/>
      </w:pPr>
    </w:lvl>
    <w:lvl w:ilvl="6" w:tplc="0809000F" w:tentative="1">
      <w:start w:val="1"/>
      <w:numFmt w:val="decimal"/>
      <w:lvlText w:val="%7."/>
      <w:lvlJc w:val="left"/>
      <w:pPr>
        <w:ind w:left="4665" w:hanging="360"/>
      </w:pPr>
    </w:lvl>
    <w:lvl w:ilvl="7" w:tplc="08090019" w:tentative="1">
      <w:start w:val="1"/>
      <w:numFmt w:val="lowerLetter"/>
      <w:lvlText w:val="%8."/>
      <w:lvlJc w:val="left"/>
      <w:pPr>
        <w:ind w:left="5385" w:hanging="360"/>
      </w:pPr>
    </w:lvl>
    <w:lvl w:ilvl="8" w:tplc="080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9" w15:restartNumberingAfterBreak="0">
    <w:nsid w:val="49CD060E"/>
    <w:multiLevelType w:val="hybridMultilevel"/>
    <w:tmpl w:val="0434AC7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91870980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97200341">
    <w:abstractNumId w:val="1"/>
  </w:num>
  <w:num w:numId="3" w16cid:durableId="749236877">
    <w:abstractNumId w:val="2"/>
  </w:num>
  <w:num w:numId="4" w16cid:durableId="125779685">
    <w:abstractNumId w:val="3"/>
  </w:num>
  <w:num w:numId="5" w16cid:durableId="48192545">
    <w:abstractNumId w:val="6"/>
  </w:num>
  <w:num w:numId="6" w16cid:durableId="12266304">
    <w:abstractNumId w:val="8"/>
  </w:num>
  <w:num w:numId="7" w16cid:durableId="1577977093">
    <w:abstractNumId w:val="7"/>
  </w:num>
  <w:num w:numId="8" w16cid:durableId="648707711">
    <w:abstractNumId w:val="5"/>
  </w:num>
  <w:num w:numId="9" w16cid:durableId="591160604">
    <w:abstractNumId w:val="4"/>
  </w:num>
  <w:num w:numId="10" w16cid:durableId="1885871154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0"/>
  <w:trackRevisions w:val="false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2196"/>
    <w:rsid w:val="000025D0"/>
    <w:rsid w:val="00024D40"/>
    <w:rsid w:val="000B65B0"/>
    <w:rsid w:val="00116CF1"/>
    <w:rsid w:val="00130885"/>
    <w:rsid w:val="001F2B3F"/>
    <w:rsid w:val="0021438A"/>
    <w:rsid w:val="00237077"/>
    <w:rsid w:val="002979D1"/>
    <w:rsid w:val="002C042F"/>
    <w:rsid w:val="00322196"/>
    <w:rsid w:val="00331BFC"/>
    <w:rsid w:val="00360C5D"/>
    <w:rsid w:val="00393A3A"/>
    <w:rsid w:val="003A6BFD"/>
    <w:rsid w:val="004627D3"/>
    <w:rsid w:val="004804A8"/>
    <w:rsid w:val="004C3587"/>
    <w:rsid w:val="00540F01"/>
    <w:rsid w:val="00651E70"/>
    <w:rsid w:val="0066449A"/>
    <w:rsid w:val="00693179"/>
    <w:rsid w:val="006B5D66"/>
    <w:rsid w:val="006C39DA"/>
    <w:rsid w:val="006F4B0E"/>
    <w:rsid w:val="0072517E"/>
    <w:rsid w:val="0072574A"/>
    <w:rsid w:val="00731A65"/>
    <w:rsid w:val="007A46CE"/>
    <w:rsid w:val="007A4F84"/>
    <w:rsid w:val="007E14E4"/>
    <w:rsid w:val="008A5EA2"/>
    <w:rsid w:val="008B4C5D"/>
    <w:rsid w:val="0093694C"/>
    <w:rsid w:val="009373F1"/>
    <w:rsid w:val="009716C3"/>
    <w:rsid w:val="00973710"/>
    <w:rsid w:val="009D0DEC"/>
    <w:rsid w:val="009D1E1E"/>
    <w:rsid w:val="00A22471"/>
    <w:rsid w:val="00A351AB"/>
    <w:rsid w:val="00A36AF4"/>
    <w:rsid w:val="00A57B23"/>
    <w:rsid w:val="00A963E8"/>
    <w:rsid w:val="00AA6AF6"/>
    <w:rsid w:val="00B0418E"/>
    <w:rsid w:val="00B04EE9"/>
    <w:rsid w:val="00B06CF0"/>
    <w:rsid w:val="00B474FC"/>
    <w:rsid w:val="00B63088"/>
    <w:rsid w:val="00BD7807"/>
    <w:rsid w:val="00C14454"/>
    <w:rsid w:val="00C444F2"/>
    <w:rsid w:val="00C72D30"/>
    <w:rsid w:val="00C739D6"/>
    <w:rsid w:val="00CB4814"/>
    <w:rsid w:val="00D041D8"/>
    <w:rsid w:val="00DE208C"/>
    <w:rsid w:val="00E36D83"/>
    <w:rsid w:val="00E9775B"/>
    <w:rsid w:val="00ED2696"/>
    <w:rsid w:val="00F116D8"/>
    <w:rsid w:val="00F30FE0"/>
    <w:rsid w:val="00F60F40"/>
    <w:rsid w:val="00F8706A"/>
    <w:rsid w:val="00FF325E"/>
    <w:rsid w:val="5D741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1CA08A3B"/>
  <w15:docId w15:val="{CA9346EE-28B7-4F12-8660-A8CE43DA407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EastAsia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spacing w:after="5" w:line="250" w:lineRule="auto"/>
      <w:ind w:left="10" w:hanging="10"/>
    </w:pPr>
    <w:rPr>
      <w:rFonts w:ascii="Arial" w:hAnsi="Arial" w:eastAsia="Arial" w:cs="Arial"/>
      <w:color w:val="000000"/>
      <w:sz w:val="24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10" w:hanging="10"/>
      <w:outlineLvl w:val="0"/>
    </w:pPr>
    <w:rPr>
      <w:rFonts w:ascii="Arial" w:hAnsi="Arial" w:eastAsia="Arial" w:cs="Arial"/>
      <w:b/>
      <w:color w:val="000000"/>
      <w:sz w:val="24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link w:val="Heading1"/>
    <w:rPr>
      <w:rFonts w:ascii="Arial" w:hAnsi="Arial" w:eastAsia="Arial" w:cs="Arial"/>
      <w:b/>
      <w:color w:val="000000"/>
      <w:sz w:val="24"/>
    </w:rPr>
  </w:style>
  <w:style w:type="table" w:styleId="TableGrid" w:customStyle="1">
    <w:name w:val="Table 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1F2B3F"/>
    <w:pPr>
      <w:widowControl w:val="0"/>
      <w:suppressAutoHyphens/>
      <w:spacing w:after="0" w:line="240" w:lineRule="auto"/>
      <w:ind w:left="720" w:firstLine="0"/>
    </w:pPr>
    <w:rPr>
      <w:rFonts w:ascii="Times New Roman" w:hAnsi="Times New Roman" w:eastAsia="SimSun" w:cs="Mangal"/>
      <w:color w:val="auto"/>
      <w:kern w:val="2"/>
      <w:szCs w:val="21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411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6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7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emf" Id="rId8" /><Relationship Type="http://schemas.openxmlformats.org/officeDocument/2006/relationships/package" Target="embeddings/Microsoft_PowerPoint_Presentation.pptx" Id="rId13" /><Relationship Type="http://schemas.openxmlformats.org/officeDocument/2006/relationships/fontTable" Target="fontTable.xml" Id="rId18" /><Relationship Type="http://schemas.openxmlformats.org/officeDocument/2006/relationships/settings" Target="settings.xml" Id="rId3" /><Relationship Type="http://schemas.openxmlformats.org/officeDocument/2006/relationships/oleObject" Target="embeddings/oleObject1.bin" Id="rId7" /><Relationship Type="http://schemas.openxmlformats.org/officeDocument/2006/relationships/image" Target="media/image5.emf" Id="rId12" /><Relationship Type="http://schemas.openxmlformats.org/officeDocument/2006/relationships/package" Target="embeddings/Microsoft_PowerPoint_Presentation2.pptx" Id="rId17" /><Relationship Type="http://schemas.openxmlformats.org/officeDocument/2006/relationships/styles" Target="styles.xml" Id="rId2" /><Relationship Type="http://schemas.openxmlformats.org/officeDocument/2006/relationships/image" Target="media/image7.emf" Id="rId16" /><Relationship Type="http://schemas.openxmlformats.org/officeDocument/2006/relationships/numbering" Target="numbering.xml" Id="rId1" /><Relationship Type="http://schemas.openxmlformats.org/officeDocument/2006/relationships/image" Target="media/image2.emf" Id="rId6" /><Relationship Type="http://schemas.openxmlformats.org/officeDocument/2006/relationships/oleObject" Target="embeddings/oleObject3.bin" Id="rId11" /><Relationship Type="http://schemas.openxmlformats.org/officeDocument/2006/relationships/image" Target="media/image1.jpg" Id="rId5" /><Relationship Type="http://schemas.openxmlformats.org/officeDocument/2006/relationships/package" Target="embeddings/Microsoft_PowerPoint_Presentation1.pptx" Id="rId15" /><Relationship Type="http://schemas.openxmlformats.org/officeDocument/2006/relationships/image" Target="media/image4.emf" Id="rId10" /><Relationship Type="http://schemas.openxmlformats.org/officeDocument/2006/relationships/theme" Target="theme/theme1.xml" Id="rId19" /><Relationship Type="http://schemas.openxmlformats.org/officeDocument/2006/relationships/webSettings" Target="webSettings.xml" Id="rId4" /><Relationship Type="http://schemas.openxmlformats.org/officeDocument/2006/relationships/oleObject" Target="embeddings/oleObject2.bin" Id="rId9" /><Relationship Type="http://schemas.openxmlformats.org/officeDocument/2006/relationships/image" Target="media/image6.emf" Id="rId1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Janet Howden</dc:creator>
  <keywords/>
  <lastModifiedBy>Alastair Cartwright</lastModifiedBy>
  <revision>15</revision>
  <dcterms:created xsi:type="dcterms:W3CDTF">2023-01-20T12:24:00.0000000Z</dcterms:created>
  <dcterms:modified xsi:type="dcterms:W3CDTF">2023-02-01T11:16:09.7566490Z</dcterms:modified>
</coreProperties>
</file>